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8687" w14:textId="1D9EB752" w:rsidR="008426BF" w:rsidRPr="0073093C" w:rsidRDefault="008426BF" w:rsidP="00A46BDE">
      <w:pPr>
        <w:tabs>
          <w:tab w:val="left" w:pos="6521"/>
        </w:tabs>
        <w:spacing w:line="276" w:lineRule="auto"/>
        <w:ind w:left="2880" w:firstLine="720"/>
        <w:jc w:val="both"/>
        <w:rPr>
          <w:color w:val="000000"/>
        </w:rPr>
      </w:pPr>
      <w:r>
        <w:tab/>
      </w:r>
      <w:r>
        <w:tab/>
      </w:r>
      <w:r>
        <w:tab/>
      </w:r>
      <w:r>
        <w:tab/>
      </w:r>
      <w:r>
        <w:tab/>
      </w:r>
      <w:r>
        <w:tab/>
      </w:r>
    </w:p>
    <w:p w14:paraId="7D2FCF77" w14:textId="77777777" w:rsidR="008426BF" w:rsidRPr="00DC15E0" w:rsidRDefault="008426BF" w:rsidP="008426BF">
      <w:pPr>
        <w:tabs>
          <w:tab w:val="left" w:pos="5529"/>
        </w:tabs>
        <w:ind w:left="5529"/>
        <w:jc w:val="both"/>
      </w:pPr>
    </w:p>
    <w:p w14:paraId="2E37141F" w14:textId="77777777" w:rsidR="008426BF" w:rsidRDefault="008426BF" w:rsidP="008426BF">
      <w:pPr>
        <w:jc w:val="center"/>
        <w:rPr>
          <w:b/>
        </w:rPr>
      </w:pPr>
    </w:p>
    <w:p w14:paraId="120BC7E6" w14:textId="77777777" w:rsidR="008426BF" w:rsidRPr="007A7A34" w:rsidRDefault="008426BF" w:rsidP="008426BF">
      <w:pPr>
        <w:jc w:val="center"/>
      </w:pPr>
      <w:r w:rsidRPr="007A7A34">
        <w:rPr>
          <w:b/>
        </w:rPr>
        <w:t>TECHNIN</w:t>
      </w:r>
      <w:r>
        <w:rPr>
          <w:b/>
        </w:rPr>
        <w:t>IŲ</w:t>
      </w:r>
      <w:r w:rsidRPr="007A7A34">
        <w:rPr>
          <w:b/>
        </w:rPr>
        <w:t xml:space="preserve"> </w:t>
      </w:r>
      <w:r>
        <w:rPr>
          <w:b/>
        </w:rPr>
        <w:t xml:space="preserve">APŽIŪROS LINIJŲ PRIEŽIŪROS </w:t>
      </w:r>
      <w:r w:rsidRPr="007A7A34">
        <w:rPr>
          <w:b/>
        </w:rPr>
        <w:t>IR REMONTO</w:t>
      </w:r>
      <w:r w:rsidRPr="007A7A34">
        <w:rPr>
          <w:b/>
          <w:bCs/>
        </w:rPr>
        <w:t xml:space="preserve"> </w:t>
      </w:r>
      <w:r>
        <w:rPr>
          <w:b/>
        </w:rPr>
        <w:t>PASLAUGOS</w:t>
      </w:r>
      <w:r w:rsidRPr="007A7A34">
        <w:rPr>
          <w:b/>
        </w:rPr>
        <w:t xml:space="preserve"> </w:t>
      </w:r>
      <w:r w:rsidR="006B7F34">
        <w:rPr>
          <w:b/>
        </w:rPr>
        <w:t xml:space="preserve">TECHNINĖ </w:t>
      </w:r>
      <w:r w:rsidRPr="007A7A34">
        <w:rPr>
          <w:b/>
        </w:rPr>
        <w:t>SPECIFIKACIJA</w:t>
      </w:r>
    </w:p>
    <w:p w14:paraId="690085D7" w14:textId="77777777" w:rsidR="008426BF" w:rsidRPr="007A7A34" w:rsidRDefault="008426BF" w:rsidP="008426BF">
      <w:pPr>
        <w:jc w:val="center"/>
        <w:rPr>
          <w:b/>
        </w:rPr>
      </w:pPr>
    </w:p>
    <w:p w14:paraId="3A566816" w14:textId="77777777" w:rsidR="008426BF" w:rsidRDefault="008426BF" w:rsidP="008426BF">
      <w:pPr>
        <w:jc w:val="center"/>
      </w:pPr>
    </w:p>
    <w:p w14:paraId="1FE3E48B" w14:textId="77777777" w:rsidR="008426BF" w:rsidRDefault="008426BF" w:rsidP="008426BF">
      <w:pPr>
        <w:jc w:val="center"/>
      </w:pPr>
      <w:r w:rsidRPr="00D4557C">
        <w:t>BVPŽ kodas – 50413000-3</w:t>
      </w:r>
    </w:p>
    <w:p w14:paraId="04C36617" w14:textId="77777777" w:rsidR="008426BF" w:rsidRDefault="008426BF" w:rsidP="008426BF"/>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11482"/>
      </w:tblGrid>
      <w:tr w:rsidR="008426BF" w14:paraId="4551DAD6" w14:textId="77777777" w:rsidTr="008426BF">
        <w:tc>
          <w:tcPr>
            <w:tcW w:w="2693" w:type="dxa"/>
            <w:shd w:val="clear" w:color="auto" w:fill="auto"/>
          </w:tcPr>
          <w:p w14:paraId="57303FAB" w14:textId="77777777" w:rsidR="008426BF" w:rsidRPr="00352950" w:rsidRDefault="008426BF">
            <w:pPr>
              <w:jc w:val="center"/>
              <w:rPr>
                <w:b/>
              </w:rPr>
            </w:pPr>
            <w:r w:rsidRPr="00352950">
              <w:rPr>
                <w:b/>
              </w:rPr>
              <w:t>Prekės, paslaugos , darbų pavadinimas</w:t>
            </w:r>
          </w:p>
        </w:tc>
        <w:tc>
          <w:tcPr>
            <w:tcW w:w="11482" w:type="dxa"/>
            <w:shd w:val="clear" w:color="auto" w:fill="auto"/>
          </w:tcPr>
          <w:p w14:paraId="71076F9D" w14:textId="77777777" w:rsidR="008426BF" w:rsidRPr="00352950" w:rsidRDefault="008426BF">
            <w:pPr>
              <w:jc w:val="center"/>
              <w:rPr>
                <w:b/>
              </w:rPr>
            </w:pPr>
            <w:r w:rsidRPr="00352950">
              <w:rPr>
                <w:b/>
              </w:rPr>
              <w:t>Specialieji reikalavimai</w:t>
            </w:r>
          </w:p>
        </w:tc>
      </w:tr>
      <w:tr w:rsidR="008426BF" w14:paraId="71CAB6AC" w14:textId="77777777" w:rsidTr="008470E9">
        <w:trPr>
          <w:trHeight w:val="2967"/>
        </w:trPr>
        <w:tc>
          <w:tcPr>
            <w:tcW w:w="2693" w:type="dxa"/>
            <w:shd w:val="clear" w:color="auto" w:fill="auto"/>
          </w:tcPr>
          <w:p w14:paraId="704526DF" w14:textId="77777777" w:rsidR="008426BF" w:rsidRPr="00352950" w:rsidRDefault="008426BF">
            <w:pPr>
              <w:jc w:val="center"/>
              <w:rPr>
                <w:sz w:val="22"/>
                <w:szCs w:val="22"/>
              </w:rPr>
            </w:pPr>
          </w:p>
          <w:p w14:paraId="27F11EC4" w14:textId="77777777" w:rsidR="008426BF" w:rsidRPr="00352950" w:rsidRDefault="008426BF">
            <w:pPr>
              <w:jc w:val="center"/>
              <w:rPr>
                <w:sz w:val="22"/>
                <w:szCs w:val="22"/>
              </w:rPr>
            </w:pPr>
          </w:p>
          <w:p w14:paraId="68361274" w14:textId="77777777" w:rsidR="008426BF" w:rsidRPr="00352950" w:rsidRDefault="008426BF">
            <w:pPr>
              <w:jc w:val="center"/>
              <w:rPr>
                <w:sz w:val="22"/>
                <w:szCs w:val="22"/>
              </w:rPr>
            </w:pPr>
          </w:p>
          <w:p w14:paraId="7D6ED064" w14:textId="77777777" w:rsidR="008426BF" w:rsidRPr="00352950" w:rsidRDefault="008426BF">
            <w:pPr>
              <w:jc w:val="center"/>
              <w:rPr>
                <w:sz w:val="22"/>
                <w:szCs w:val="22"/>
              </w:rPr>
            </w:pPr>
          </w:p>
          <w:p w14:paraId="1F3D8DE2" w14:textId="77777777" w:rsidR="008426BF" w:rsidRPr="00352950" w:rsidRDefault="008426BF">
            <w:pPr>
              <w:jc w:val="center"/>
              <w:rPr>
                <w:sz w:val="22"/>
                <w:szCs w:val="22"/>
              </w:rPr>
            </w:pPr>
          </w:p>
          <w:p w14:paraId="1778CCD4" w14:textId="77777777" w:rsidR="008426BF" w:rsidRPr="00352950" w:rsidRDefault="008426BF">
            <w:pPr>
              <w:jc w:val="center"/>
              <w:rPr>
                <w:sz w:val="22"/>
                <w:szCs w:val="22"/>
              </w:rPr>
            </w:pPr>
          </w:p>
          <w:p w14:paraId="10569D90" w14:textId="77777777" w:rsidR="008426BF" w:rsidRPr="00352950" w:rsidRDefault="008426BF">
            <w:pPr>
              <w:rPr>
                <w:sz w:val="22"/>
                <w:szCs w:val="22"/>
              </w:rPr>
            </w:pPr>
          </w:p>
          <w:p w14:paraId="65E747CB" w14:textId="77777777" w:rsidR="008426BF" w:rsidRPr="00352950" w:rsidRDefault="008426BF">
            <w:pPr>
              <w:jc w:val="center"/>
              <w:rPr>
                <w:sz w:val="22"/>
                <w:szCs w:val="22"/>
              </w:rPr>
            </w:pPr>
          </w:p>
          <w:p w14:paraId="74BA3692" w14:textId="77777777" w:rsidR="008426BF" w:rsidRPr="00352950" w:rsidRDefault="008426BF">
            <w:pPr>
              <w:jc w:val="center"/>
              <w:rPr>
                <w:sz w:val="22"/>
                <w:szCs w:val="22"/>
              </w:rPr>
            </w:pPr>
          </w:p>
          <w:p w14:paraId="26CC7A99" w14:textId="77777777" w:rsidR="008426BF" w:rsidRPr="00134B36" w:rsidRDefault="008426BF">
            <w:pPr>
              <w:rPr>
                <w:bCs/>
              </w:rPr>
            </w:pPr>
            <w:r>
              <w:rPr>
                <w:bCs/>
              </w:rPr>
              <w:t>T</w:t>
            </w:r>
            <w:r w:rsidRPr="00134B36">
              <w:rPr>
                <w:bCs/>
              </w:rPr>
              <w:t>echninių apžiūros linijų priežiūros ir remonto paslaugos</w:t>
            </w:r>
            <w:r>
              <w:rPr>
                <w:bCs/>
              </w:rPr>
              <w:t xml:space="preserve"> specifikacija</w:t>
            </w:r>
            <w:r w:rsidRPr="00134B36">
              <w:rPr>
                <w:bCs/>
              </w:rPr>
              <w:t xml:space="preserve"> </w:t>
            </w:r>
          </w:p>
          <w:p w14:paraId="0D88074B" w14:textId="77777777" w:rsidR="008426BF" w:rsidRDefault="008426BF">
            <w:pPr>
              <w:jc w:val="center"/>
            </w:pPr>
          </w:p>
          <w:p w14:paraId="368C7534" w14:textId="77777777" w:rsidR="008426BF" w:rsidRDefault="008426BF">
            <w:pPr>
              <w:jc w:val="center"/>
            </w:pPr>
          </w:p>
          <w:p w14:paraId="45792521" w14:textId="77777777" w:rsidR="008426BF" w:rsidRDefault="008426BF">
            <w:pPr>
              <w:jc w:val="center"/>
            </w:pPr>
          </w:p>
          <w:p w14:paraId="539249A4" w14:textId="77777777" w:rsidR="008426BF" w:rsidRDefault="008426BF">
            <w:pPr>
              <w:jc w:val="center"/>
            </w:pPr>
          </w:p>
          <w:p w14:paraId="2E1FEC93" w14:textId="77777777" w:rsidR="008426BF" w:rsidRDefault="008426BF">
            <w:pPr>
              <w:jc w:val="center"/>
            </w:pPr>
          </w:p>
          <w:p w14:paraId="19C38EA2" w14:textId="77777777" w:rsidR="008426BF" w:rsidRDefault="008426BF">
            <w:pPr>
              <w:jc w:val="center"/>
            </w:pPr>
          </w:p>
          <w:p w14:paraId="7E439E69" w14:textId="77777777" w:rsidR="008426BF" w:rsidRDefault="008426BF">
            <w:pPr>
              <w:jc w:val="center"/>
            </w:pPr>
          </w:p>
          <w:p w14:paraId="03211FE1" w14:textId="77777777" w:rsidR="008426BF" w:rsidRDefault="008426BF">
            <w:pPr>
              <w:jc w:val="center"/>
            </w:pPr>
          </w:p>
          <w:p w14:paraId="28D0A66C" w14:textId="77777777" w:rsidR="008426BF" w:rsidRDefault="008426BF">
            <w:pPr>
              <w:jc w:val="center"/>
            </w:pPr>
          </w:p>
          <w:p w14:paraId="678D531A" w14:textId="77777777" w:rsidR="008426BF" w:rsidRDefault="008426BF">
            <w:pPr>
              <w:jc w:val="center"/>
            </w:pPr>
          </w:p>
          <w:p w14:paraId="33BA036F" w14:textId="77777777" w:rsidR="008426BF" w:rsidRDefault="008426BF">
            <w:pPr>
              <w:jc w:val="center"/>
            </w:pPr>
          </w:p>
          <w:p w14:paraId="02227DE3" w14:textId="77777777" w:rsidR="008426BF" w:rsidRDefault="008426BF">
            <w:pPr>
              <w:jc w:val="center"/>
            </w:pPr>
          </w:p>
          <w:p w14:paraId="004428AA" w14:textId="77777777" w:rsidR="008426BF" w:rsidRDefault="008426BF">
            <w:pPr>
              <w:jc w:val="center"/>
            </w:pPr>
          </w:p>
          <w:p w14:paraId="51D8A1E7" w14:textId="77777777" w:rsidR="008426BF" w:rsidRDefault="008426BF">
            <w:pPr>
              <w:jc w:val="center"/>
            </w:pPr>
          </w:p>
          <w:p w14:paraId="7EC808D4" w14:textId="77777777" w:rsidR="008426BF" w:rsidRDefault="008426BF">
            <w:pPr>
              <w:jc w:val="center"/>
            </w:pPr>
          </w:p>
          <w:p w14:paraId="5B07AEDD" w14:textId="77777777" w:rsidR="008426BF" w:rsidRDefault="008426BF">
            <w:pPr>
              <w:jc w:val="center"/>
            </w:pPr>
          </w:p>
          <w:p w14:paraId="50CC4C3F" w14:textId="77777777" w:rsidR="008426BF" w:rsidRDefault="008426BF">
            <w:pPr>
              <w:jc w:val="center"/>
            </w:pPr>
          </w:p>
          <w:p w14:paraId="4895DF4F" w14:textId="77777777" w:rsidR="008426BF" w:rsidRDefault="008426BF">
            <w:pPr>
              <w:jc w:val="center"/>
            </w:pPr>
          </w:p>
          <w:p w14:paraId="38A4AC0C" w14:textId="77777777" w:rsidR="008426BF" w:rsidRDefault="008426BF"/>
          <w:p w14:paraId="206913BD" w14:textId="77777777" w:rsidR="008426BF" w:rsidRDefault="008426BF">
            <w:pPr>
              <w:jc w:val="center"/>
            </w:pPr>
          </w:p>
        </w:tc>
        <w:tc>
          <w:tcPr>
            <w:tcW w:w="11482" w:type="dxa"/>
            <w:shd w:val="clear" w:color="auto" w:fill="auto"/>
          </w:tcPr>
          <w:p w14:paraId="7A270928" w14:textId="677CFC88" w:rsidR="008426BF" w:rsidRDefault="008426BF" w:rsidP="0027655B">
            <w:pPr>
              <w:spacing w:line="276" w:lineRule="auto"/>
              <w:jc w:val="both"/>
            </w:pPr>
            <w:r w:rsidRPr="007E32E8">
              <w:lastRenderedPageBreak/>
              <w:t xml:space="preserve">1. </w:t>
            </w:r>
            <w:r>
              <w:rPr>
                <w:b/>
                <w:bCs/>
              </w:rPr>
              <w:t>Tei</w:t>
            </w:r>
            <w:r w:rsidRPr="00352950">
              <w:rPr>
                <w:b/>
                <w:bCs/>
              </w:rPr>
              <w:t>kėjas</w:t>
            </w:r>
            <w:r w:rsidRPr="007E32E8">
              <w:t xml:space="preserve"> privalo atlikti </w:t>
            </w:r>
            <w:r w:rsidRPr="005204D5">
              <w:rPr>
                <w:bCs/>
              </w:rPr>
              <w:t>t</w:t>
            </w:r>
            <w:r>
              <w:rPr>
                <w:bCs/>
              </w:rPr>
              <w:t>ransporto priemonių stacionarios</w:t>
            </w:r>
            <w:r w:rsidRPr="005204D5">
              <w:rPr>
                <w:bCs/>
              </w:rPr>
              <w:t xml:space="preserve"> </w:t>
            </w:r>
            <w:r w:rsidRPr="005204D5">
              <w:t>techninės apži</w:t>
            </w:r>
            <w:r>
              <w:t>ūros linijos techninę priežiūrą</w:t>
            </w:r>
            <w:r w:rsidRPr="005204D5">
              <w:t xml:space="preserve"> </w:t>
            </w:r>
            <w:r>
              <w:t>ir remontą bei programinės ir kompiuterinės</w:t>
            </w:r>
            <w:r w:rsidRPr="007E32E8">
              <w:t xml:space="preserve"> įrangos remontą ir techninę priežiūrą</w:t>
            </w:r>
            <w:r>
              <w:t xml:space="preserve">, kad linija veiktų tinkamai ir užtikrintai. </w:t>
            </w:r>
            <w:r w:rsidRPr="007E32E8">
              <w:t xml:space="preserve"> Šiam tikslui </w:t>
            </w:r>
            <w:r w:rsidRPr="00352950">
              <w:rPr>
                <w:b/>
                <w:bCs/>
              </w:rPr>
              <w:t>Teikėjas</w:t>
            </w:r>
            <w:r w:rsidRPr="007E32E8">
              <w:t xml:space="preserve"> naudoja savo personalą, transportą bei medžiagas.</w:t>
            </w:r>
            <w:r>
              <w:br/>
              <w:t xml:space="preserve">2. </w:t>
            </w:r>
            <w:r>
              <w:rPr>
                <w:bCs/>
              </w:rPr>
              <w:t>T</w:t>
            </w:r>
            <w:r w:rsidRPr="005204D5">
              <w:t>echninės apži</w:t>
            </w:r>
            <w:r>
              <w:t xml:space="preserve">ūros linijos įrangos priežiūros ir remonto paslauga bus atliekama Kauno </w:t>
            </w:r>
            <w:r>
              <w:rPr>
                <w:bCs/>
              </w:rPr>
              <w:t>stacionarioje</w:t>
            </w:r>
            <w:r w:rsidRPr="005204D5">
              <w:rPr>
                <w:bCs/>
              </w:rPr>
              <w:t xml:space="preserve"> </w:t>
            </w:r>
            <w:r w:rsidRPr="005204D5">
              <w:t>techninės apži</w:t>
            </w:r>
            <w:r>
              <w:t xml:space="preserve">ūros linijoje Lietuvos kariuomenės Divizijos generolo Jono Sutkaus depų tarnyboje adresu: Juozapavičiaus pr. 11 B, Kaune. </w:t>
            </w:r>
          </w:p>
          <w:p w14:paraId="46973905" w14:textId="77777777" w:rsidR="008426BF" w:rsidRDefault="008426BF" w:rsidP="0027655B">
            <w:pPr>
              <w:spacing w:line="276" w:lineRule="auto"/>
              <w:jc w:val="both"/>
            </w:pPr>
            <w:r>
              <w:t xml:space="preserve">3. </w:t>
            </w:r>
            <w:r w:rsidRPr="00352950">
              <w:rPr>
                <w:b/>
                <w:bCs/>
              </w:rPr>
              <w:t>Teikėjas</w:t>
            </w:r>
            <w:r>
              <w:t>, atlikdamas remonto darbus</w:t>
            </w:r>
            <w:r w:rsidR="006B7F34">
              <w:t>,</w:t>
            </w:r>
            <w:r>
              <w:t xml:space="preserve">  privalo naudoti tik naujas atsargines detales.</w:t>
            </w:r>
          </w:p>
          <w:p w14:paraId="32734777" w14:textId="77777777" w:rsidR="008426BF" w:rsidRDefault="008426BF" w:rsidP="0027655B">
            <w:pPr>
              <w:spacing w:line="276" w:lineRule="auto"/>
              <w:jc w:val="both"/>
            </w:pPr>
            <w:r>
              <w:rPr>
                <w:bCs/>
              </w:rPr>
              <w:t>4</w:t>
            </w:r>
            <w:r w:rsidRPr="004C582E">
              <w:rPr>
                <w:bCs/>
              </w:rPr>
              <w:t>.</w:t>
            </w:r>
            <w:r>
              <w:rPr>
                <w:b/>
                <w:bCs/>
              </w:rPr>
              <w:t xml:space="preserve"> </w:t>
            </w:r>
            <w:r w:rsidRPr="00352950">
              <w:rPr>
                <w:b/>
                <w:bCs/>
              </w:rPr>
              <w:t>Pirkėjui</w:t>
            </w:r>
            <w:r>
              <w:t xml:space="preserve"> pareikalavus, </w:t>
            </w:r>
            <w:r w:rsidRPr="00352950">
              <w:rPr>
                <w:b/>
                <w:bCs/>
              </w:rPr>
              <w:t>Teikėjas</w:t>
            </w:r>
            <w:r>
              <w:t xml:space="preserve"> per 20 darbo dienų privalo atlikti techninės priežiūros remonto darbus, pagal </w:t>
            </w:r>
            <w:r w:rsidRPr="00DD2BFF">
              <w:t>transporto priemonių techninės apžiūros linijos techninė</w:t>
            </w:r>
            <w:r w:rsidR="006B7F34">
              <w:t>s</w:t>
            </w:r>
            <w:r w:rsidRPr="00DD2BFF">
              <w:t xml:space="preserve"> priežiūros ir remonto techninė</w:t>
            </w:r>
            <w:r>
              <w:t>s</w:t>
            </w:r>
            <w:r w:rsidRPr="00DD2BFF">
              <w:t xml:space="preserve"> specifikacij</w:t>
            </w:r>
            <w:r>
              <w:t>os priede nurodytas kainas.</w:t>
            </w:r>
          </w:p>
          <w:p w14:paraId="0B89611F" w14:textId="77777777" w:rsidR="008426BF" w:rsidRDefault="008426BF" w:rsidP="0027655B">
            <w:pPr>
              <w:spacing w:line="276" w:lineRule="auto"/>
              <w:jc w:val="both"/>
            </w:pPr>
            <w:r>
              <w:t xml:space="preserve">5. </w:t>
            </w:r>
            <w:r w:rsidRPr="00352950">
              <w:rPr>
                <w:b/>
              </w:rPr>
              <w:t>Teikėjas</w:t>
            </w:r>
            <w:r>
              <w:t xml:space="preserve"> paslaugas teikia pagal </w:t>
            </w:r>
            <w:r w:rsidRPr="00352950">
              <w:rPr>
                <w:b/>
              </w:rPr>
              <w:t>Pirkėjo</w:t>
            </w:r>
            <w:r>
              <w:t xml:space="preserve"> pateiktus priežiūros ir remonto užsakymus. </w:t>
            </w:r>
            <w:r>
              <w:br w:type="page"/>
            </w:r>
          </w:p>
          <w:p w14:paraId="305FA147" w14:textId="77777777" w:rsidR="008426BF" w:rsidRDefault="008426BF" w:rsidP="0027655B">
            <w:pPr>
              <w:spacing w:line="276" w:lineRule="auto"/>
              <w:jc w:val="both"/>
            </w:pPr>
            <w:r>
              <w:t xml:space="preserve">6. </w:t>
            </w:r>
            <w:r w:rsidRPr="00352950">
              <w:rPr>
                <w:b/>
              </w:rPr>
              <w:t>Teikėjas</w:t>
            </w:r>
            <w:r>
              <w:t xml:space="preserve"> užtikrina ir atsako už </w:t>
            </w:r>
            <w:r w:rsidRPr="00352950">
              <w:rPr>
                <w:b/>
              </w:rPr>
              <w:t>Pirkėjo</w:t>
            </w:r>
            <w:r>
              <w:t xml:space="preserve"> įrangos saugumą, atliekant numatytas paslaugas. </w:t>
            </w:r>
            <w:r>
              <w:br w:type="page"/>
            </w:r>
          </w:p>
          <w:p w14:paraId="5FBAF16A" w14:textId="40F0EB36" w:rsidR="008426BF" w:rsidRDefault="008426BF" w:rsidP="0027655B">
            <w:pPr>
              <w:spacing w:line="276" w:lineRule="auto"/>
              <w:jc w:val="both"/>
            </w:pPr>
            <w:r>
              <w:t xml:space="preserve">7. </w:t>
            </w:r>
            <w:r w:rsidRPr="00352950">
              <w:rPr>
                <w:b/>
                <w:bCs/>
              </w:rPr>
              <w:t>Teikėjas</w:t>
            </w:r>
            <w:r>
              <w:t xml:space="preserve">, gavęs iš </w:t>
            </w:r>
            <w:r w:rsidRPr="00352950">
              <w:rPr>
                <w:b/>
                <w:bCs/>
              </w:rPr>
              <w:t>Pirkėjo</w:t>
            </w:r>
            <w:r>
              <w:t xml:space="preserve"> užsakymą (telefonu, el. paštu, faksu)</w:t>
            </w:r>
            <w:r w:rsidR="006B7F34">
              <w:t>,</w:t>
            </w:r>
            <w:r>
              <w:t xml:space="preserve"> ne vėliau kaip per 2 (dvi) darbo dienas turi atvykti į nurodytą vietą (2 punkte) ir dalyvaujant </w:t>
            </w:r>
            <w:r w:rsidRPr="00352950">
              <w:rPr>
                <w:b/>
              </w:rPr>
              <w:t>Pirkėjui</w:t>
            </w:r>
            <w:r>
              <w:t xml:space="preserve"> atlikti mechaninės ir hidraulinės įrangos diagnostiką, sudaryti išankstinę remonto paslaugų išklotinę</w:t>
            </w:r>
            <w:r w:rsidR="006B7F34">
              <w:t>–</w:t>
            </w:r>
            <w:r>
              <w:t xml:space="preserve">sąmatą ir nustatyti remonto baigimo datą. </w:t>
            </w:r>
            <w:r w:rsidRPr="00352950">
              <w:rPr>
                <w:b/>
                <w:bCs/>
              </w:rPr>
              <w:t xml:space="preserve">Teikėjas </w:t>
            </w:r>
            <w:r>
              <w:t xml:space="preserve">gali pradėti  remontą tik tada, kai suderina išankstinę remonto paslaugų išankstinę sąmatą su </w:t>
            </w:r>
            <w:r w:rsidRPr="00352950">
              <w:rPr>
                <w:b/>
              </w:rPr>
              <w:t>Pirkėju</w:t>
            </w:r>
            <w:r>
              <w:t xml:space="preserve">. </w:t>
            </w:r>
            <w:r>
              <w:br w:type="page"/>
            </w:r>
          </w:p>
          <w:p w14:paraId="21CC5A6F" w14:textId="77777777" w:rsidR="008426BF" w:rsidRDefault="008426BF" w:rsidP="0027655B">
            <w:pPr>
              <w:spacing w:line="276" w:lineRule="auto"/>
              <w:jc w:val="both"/>
            </w:pPr>
            <w:r>
              <w:t xml:space="preserve">8. </w:t>
            </w:r>
            <w:r w:rsidRPr="00352950">
              <w:rPr>
                <w:b/>
                <w:bCs/>
              </w:rPr>
              <w:t>Teikėjas</w:t>
            </w:r>
            <w:r>
              <w:t xml:space="preserve"> privalo atlikti </w:t>
            </w:r>
            <w:r w:rsidRPr="005204D5">
              <w:rPr>
                <w:bCs/>
              </w:rPr>
              <w:t>t</w:t>
            </w:r>
            <w:r>
              <w:rPr>
                <w:bCs/>
              </w:rPr>
              <w:t>ransporto priemonių stacionarios</w:t>
            </w:r>
            <w:r w:rsidRPr="005204D5">
              <w:rPr>
                <w:bCs/>
              </w:rPr>
              <w:t xml:space="preserve"> </w:t>
            </w:r>
            <w:r w:rsidRPr="005204D5">
              <w:t>techninės apži</w:t>
            </w:r>
            <w:r>
              <w:t>ūros linijos techninės priežiūros</w:t>
            </w:r>
            <w:r w:rsidRPr="005204D5">
              <w:t xml:space="preserve"> </w:t>
            </w:r>
            <w:r>
              <w:t>ir remonto paslaugas ne ilgiau kaip per 20 darbo dienų.</w:t>
            </w:r>
            <w:r>
              <w:br w:type="page"/>
            </w:r>
          </w:p>
          <w:p w14:paraId="37B60F85" w14:textId="757C4F7B" w:rsidR="008426BF" w:rsidRDefault="008426BF" w:rsidP="0027655B">
            <w:pPr>
              <w:spacing w:line="276" w:lineRule="auto"/>
              <w:jc w:val="both"/>
            </w:pPr>
            <w:r>
              <w:t xml:space="preserve">9. </w:t>
            </w:r>
            <w:r w:rsidRPr="00352950">
              <w:rPr>
                <w:b/>
                <w:bCs/>
              </w:rPr>
              <w:t>Teikėjas</w:t>
            </w:r>
            <w:r>
              <w:t xml:space="preserve"> </w:t>
            </w:r>
            <w:r w:rsidRPr="005204D5">
              <w:rPr>
                <w:bCs/>
              </w:rPr>
              <w:t>t</w:t>
            </w:r>
            <w:r>
              <w:rPr>
                <w:bCs/>
              </w:rPr>
              <w:t>ransporto priemonių stacionari</w:t>
            </w:r>
            <w:r w:rsidR="006B7F34">
              <w:rPr>
                <w:bCs/>
              </w:rPr>
              <w:t>os</w:t>
            </w:r>
            <w:r w:rsidRPr="005204D5">
              <w:rPr>
                <w:bCs/>
              </w:rPr>
              <w:t xml:space="preserve"> </w:t>
            </w:r>
            <w:r w:rsidRPr="005204D5">
              <w:t>techninės apži</w:t>
            </w:r>
            <w:r>
              <w:t>ūros linijos techninės priežiūros</w:t>
            </w:r>
            <w:r w:rsidRPr="005204D5">
              <w:t xml:space="preserve"> </w:t>
            </w:r>
            <w:r>
              <w:t xml:space="preserve">ir remonto paslaugas perduoda Lietuvos kariuomenės atstovui. </w:t>
            </w:r>
            <w:r>
              <w:br w:type="page"/>
            </w:r>
            <w:r w:rsidRPr="00352950">
              <w:rPr>
                <w:b/>
              </w:rPr>
              <w:t>Teikėjo</w:t>
            </w:r>
            <w:r>
              <w:t xml:space="preserve"> pateiktame darbų atlikimo akte pasirašo </w:t>
            </w:r>
            <w:r>
              <w:br w:type="page"/>
            </w:r>
            <w:r w:rsidRPr="00352950">
              <w:rPr>
                <w:b/>
              </w:rPr>
              <w:t xml:space="preserve">Teikėjo </w:t>
            </w:r>
            <w:r w:rsidRPr="00C603F4">
              <w:t>atstovas</w:t>
            </w:r>
            <w:r>
              <w:t xml:space="preserve"> ir Lietuvos kariuomenės atstovas.</w:t>
            </w:r>
          </w:p>
          <w:p w14:paraId="5E7E27D3" w14:textId="77777777" w:rsidR="008426BF" w:rsidRDefault="008426BF" w:rsidP="0027655B">
            <w:pPr>
              <w:spacing w:line="276" w:lineRule="auto"/>
              <w:jc w:val="both"/>
            </w:pPr>
          </w:p>
          <w:p w14:paraId="3FAB0369" w14:textId="77777777" w:rsidR="008470E9" w:rsidRDefault="008470E9" w:rsidP="0027655B">
            <w:pPr>
              <w:spacing w:line="276" w:lineRule="auto"/>
              <w:jc w:val="both"/>
            </w:pPr>
          </w:p>
          <w:p w14:paraId="28CAA092" w14:textId="77777777" w:rsidR="008426BF" w:rsidRPr="00352950" w:rsidRDefault="008426BF" w:rsidP="0027655B">
            <w:pPr>
              <w:spacing w:line="276" w:lineRule="auto"/>
              <w:jc w:val="both"/>
              <w:rPr>
                <w:b/>
                <w:bCs/>
              </w:rPr>
            </w:pPr>
            <w:r w:rsidRPr="00352950">
              <w:rPr>
                <w:b/>
                <w:bCs/>
              </w:rPr>
              <w:lastRenderedPageBreak/>
              <w:br w:type="page"/>
              <w:t>GARANTIJA</w:t>
            </w:r>
            <w:r w:rsidRPr="00352950">
              <w:rPr>
                <w:b/>
                <w:bCs/>
              </w:rPr>
              <w:br w:type="page"/>
            </w:r>
          </w:p>
          <w:p w14:paraId="007ECF7E" w14:textId="3D020BDC" w:rsidR="00FA07BA" w:rsidRPr="00FA07BA" w:rsidRDefault="008426BF" w:rsidP="0027655B">
            <w:pPr>
              <w:spacing w:line="276" w:lineRule="auto"/>
              <w:jc w:val="both"/>
            </w:pPr>
            <w:r>
              <w:t xml:space="preserve">10. </w:t>
            </w:r>
            <w:r w:rsidR="00FA07BA" w:rsidRPr="00FA07BA">
              <w:t xml:space="preserve">Garantija atliktiems darbams ir įrangai turi būti ne trumpesnė nei 12 mėn. </w:t>
            </w:r>
            <w:r w:rsidR="00FA07BA" w:rsidRPr="00FA07BA">
              <w:rPr>
                <w:b/>
                <w:bCs/>
              </w:rPr>
              <w:t>Teikėjas</w:t>
            </w:r>
            <w:r w:rsidR="00FA07BA" w:rsidRPr="00FA07BA">
              <w:t xml:space="preserve"> turi patvirtinti dokumentu, kad veikloje naudoja elektros energiją iš atsinaujinančiųjų energijos išteklių arba turi taikyti Aplinkos apsaugos vadybos sistemos reikalavimus pagal standartą LST EN ISO 14001 „Aplinkos vadybos sistemos. Reikalavimai ir naudojimo gairės“ ar kitus aplinkos apsaugos vadybos standartus, pagrįstus atitinkamais Europos arba tarptautinių standartizacijos organizacijų priimtais standartais, ar kitais pardavėjo pateiktais lygiaverčiais įrodymais.</w:t>
            </w:r>
          </w:p>
          <w:p w14:paraId="1A16A528" w14:textId="128DB93D" w:rsidR="008426BF" w:rsidRDefault="008426BF" w:rsidP="0027655B">
            <w:pPr>
              <w:spacing w:line="276" w:lineRule="auto"/>
              <w:jc w:val="both"/>
            </w:pPr>
            <w:r>
              <w:t>11</w:t>
            </w:r>
            <w:r w:rsidRPr="00DE4976">
              <w:t xml:space="preserve">. Jei per garantinį laikotarpį, nesant </w:t>
            </w:r>
            <w:r w:rsidRPr="00352950">
              <w:rPr>
                <w:b/>
                <w:bCs/>
              </w:rPr>
              <w:t>Pirkėjo</w:t>
            </w:r>
            <w:r w:rsidRPr="00DE4976">
              <w:t xml:space="preserve"> kaltės, atsiranda paslaugų trūkumai, </w:t>
            </w:r>
            <w:r w:rsidRPr="00352950">
              <w:rPr>
                <w:b/>
                <w:bCs/>
              </w:rPr>
              <w:t>T</w:t>
            </w:r>
            <w:r w:rsidR="000E3037">
              <w:rPr>
                <w:b/>
                <w:bCs/>
              </w:rPr>
              <w:t>ei</w:t>
            </w:r>
            <w:r w:rsidRPr="00352950">
              <w:rPr>
                <w:b/>
                <w:bCs/>
              </w:rPr>
              <w:t xml:space="preserve">kėjas </w:t>
            </w:r>
            <w:r w:rsidRPr="00DE4976">
              <w:t>įsipareigoja nemokamai pašalinti trūkumus ne vėliau kaip per 5 darbo dienas nuo pranešimo gavimo.</w:t>
            </w:r>
          </w:p>
        </w:tc>
      </w:tr>
    </w:tbl>
    <w:p w14:paraId="08CEE374" w14:textId="77777777" w:rsidR="008426BF" w:rsidRDefault="008426BF" w:rsidP="008426BF">
      <w:pPr>
        <w:jc w:val="center"/>
      </w:pPr>
    </w:p>
    <w:p w14:paraId="03F897DC" w14:textId="77777777" w:rsidR="008426BF" w:rsidRDefault="008426BF" w:rsidP="008426BF">
      <w:pPr>
        <w:rPr>
          <w:sz w:val="20"/>
          <w:szCs w:val="20"/>
        </w:rPr>
      </w:pPr>
    </w:p>
    <w:p w14:paraId="72E687AB" w14:textId="77777777" w:rsidR="008426BF" w:rsidRDefault="008426BF" w:rsidP="008426BF">
      <w:pPr>
        <w:rPr>
          <w:sz w:val="20"/>
          <w:szCs w:val="20"/>
        </w:rPr>
      </w:pPr>
    </w:p>
    <w:p w14:paraId="10EFA688" w14:textId="77777777" w:rsidR="008426BF" w:rsidRDefault="008426BF" w:rsidP="008426BF">
      <w:pPr>
        <w:jc w:val="center"/>
        <w:rPr>
          <w:b/>
          <w:color w:val="0000FF"/>
        </w:rPr>
      </w:pPr>
    </w:p>
    <w:p w14:paraId="54D4692D" w14:textId="77777777" w:rsidR="008426BF" w:rsidRDefault="008426BF" w:rsidP="00D453AA">
      <w:pPr>
        <w:ind w:left="14256"/>
        <w:rPr>
          <w:b/>
          <w:color w:val="0000FF"/>
        </w:rPr>
      </w:pPr>
    </w:p>
    <w:p w14:paraId="73D3BEE8" w14:textId="77777777" w:rsidR="008426BF" w:rsidRDefault="008426BF" w:rsidP="00D453AA">
      <w:pPr>
        <w:ind w:left="14256"/>
        <w:rPr>
          <w:b/>
          <w:color w:val="0000FF"/>
        </w:rPr>
      </w:pPr>
    </w:p>
    <w:p w14:paraId="1D4FC923" w14:textId="77777777" w:rsidR="008426BF" w:rsidRDefault="008426BF" w:rsidP="00D453AA">
      <w:pPr>
        <w:ind w:left="14256"/>
        <w:rPr>
          <w:b/>
          <w:color w:val="0000FF"/>
        </w:rPr>
      </w:pPr>
    </w:p>
    <w:p w14:paraId="18E40B20" w14:textId="77777777" w:rsidR="008426BF" w:rsidRDefault="008426BF" w:rsidP="00D453AA">
      <w:pPr>
        <w:ind w:left="14256"/>
        <w:rPr>
          <w:b/>
          <w:color w:val="0000FF"/>
        </w:rPr>
      </w:pPr>
    </w:p>
    <w:p w14:paraId="7F8B8212" w14:textId="77777777" w:rsidR="008426BF" w:rsidRDefault="008426BF" w:rsidP="00D453AA">
      <w:pPr>
        <w:ind w:left="14256"/>
        <w:rPr>
          <w:b/>
          <w:color w:val="0000FF"/>
        </w:rPr>
      </w:pPr>
    </w:p>
    <w:p w14:paraId="2609D644" w14:textId="77777777" w:rsidR="008426BF" w:rsidRDefault="008426BF" w:rsidP="00D453AA">
      <w:pPr>
        <w:ind w:left="14256"/>
        <w:rPr>
          <w:b/>
          <w:color w:val="0000FF"/>
        </w:rPr>
      </w:pPr>
    </w:p>
    <w:p w14:paraId="626DAD91" w14:textId="77777777" w:rsidR="008426BF" w:rsidRDefault="008426BF" w:rsidP="00D453AA">
      <w:pPr>
        <w:ind w:left="14256"/>
        <w:rPr>
          <w:b/>
          <w:color w:val="0000FF"/>
        </w:rPr>
      </w:pPr>
    </w:p>
    <w:p w14:paraId="24A87CBA" w14:textId="77777777" w:rsidR="008426BF" w:rsidRDefault="008426BF" w:rsidP="00D453AA">
      <w:pPr>
        <w:ind w:left="14256"/>
        <w:rPr>
          <w:b/>
          <w:color w:val="0000FF"/>
        </w:rPr>
      </w:pPr>
    </w:p>
    <w:p w14:paraId="6EC5B85F" w14:textId="77777777" w:rsidR="008426BF" w:rsidRDefault="008426BF" w:rsidP="00D453AA">
      <w:pPr>
        <w:ind w:left="14256"/>
        <w:rPr>
          <w:b/>
          <w:color w:val="0000FF"/>
        </w:rPr>
      </w:pPr>
    </w:p>
    <w:p w14:paraId="323EF552" w14:textId="77777777" w:rsidR="008426BF" w:rsidRDefault="008426BF" w:rsidP="00D453AA">
      <w:pPr>
        <w:ind w:left="14256"/>
        <w:rPr>
          <w:b/>
          <w:color w:val="0000FF"/>
        </w:rPr>
      </w:pPr>
    </w:p>
    <w:p w14:paraId="34561857" w14:textId="77777777" w:rsidR="008426BF" w:rsidRDefault="008426BF" w:rsidP="00D453AA">
      <w:pPr>
        <w:ind w:left="14256"/>
        <w:rPr>
          <w:b/>
          <w:color w:val="0000FF"/>
        </w:rPr>
      </w:pPr>
    </w:p>
    <w:p w14:paraId="65F09B5E" w14:textId="77777777" w:rsidR="008426BF" w:rsidRDefault="008426BF" w:rsidP="008426BF">
      <w:pPr>
        <w:rPr>
          <w:b/>
          <w:color w:val="0000FF"/>
        </w:rPr>
      </w:pPr>
    </w:p>
    <w:p w14:paraId="5A855637" w14:textId="77777777" w:rsidR="009347AF" w:rsidRDefault="009347AF" w:rsidP="00D453AA">
      <w:pPr>
        <w:ind w:left="14256"/>
        <w:rPr>
          <w:b/>
          <w:color w:val="0000FF"/>
        </w:rPr>
      </w:pPr>
    </w:p>
    <w:p w14:paraId="4849597E" w14:textId="77777777" w:rsidR="009347AF" w:rsidRDefault="009347AF" w:rsidP="00D453AA">
      <w:pPr>
        <w:ind w:left="14256"/>
        <w:rPr>
          <w:b/>
          <w:color w:val="0000FF"/>
        </w:rPr>
      </w:pPr>
    </w:p>
    <w:p w14:paraId="72946A49" w14:textId="77777777" w:rsidR="008470E9" w:rsidRDefault="008470E9" w:rsidP="00D453AA">
      <w:pPr>
        <w:ind w:left="14256"/>
        <w:rPr>
          <w:b/>
          <w:color w:val="0000FF"/>
        </w:rPr>
      </w:pPr>
    </w:p>
    <w:p w14:paraId="1D21CD87" w14:textId="77777777" w:rsidR="008470E9" w:rsidRDefault="008470E9" w:rsidP="00D453AA">
      <w:pPr>
        <w:ind w:left="14256"/>
        <w:rPr>
          <w:b/>
          <w:color w:val="0000FF"/>
        </w:rPr>
      </w:pPr>
    </w:p>
    <w:p w14:paraId="23A3E495" w14:textId="77777777" w:rsidR="008470E9" w:rsidRDefault="008470E9" w:rsidP="00D453AA">
      <w:pPr>
        <w:ind w:left="14256"/>
        <w:rPr>
          <w:b/>
          <w:color w:val="0000FF"/>
        </w:rPr>
      </w:pPr>
    </w:p>
    <w:p w14:paraId="40FB04A0" w14:textId="77777777" w:rsidR="009347AF" w:rsidRDefault="009347AF" w:rsidP="00D453AA">
      <w:pPr>
        <w:ind w:left="14256"/>
        <w:rPr>
          <w:b/>
          <w:color w:val="0000FF"/>
        </w:rPr>
      </w:pPr>
    </w:p>
    <w:p w14:paraId="78ED3D65" w14:textId="77777777" w:rsidR="009347AF" w:rsidRDefault="009347AF" w:rsidP="00D453AA">
      <w:pPr>
        <w:ind w:left="14256"/>
        <w:rPr>
          <w:b/>
          <w:color w:val="0000FF"/>
        </w:rPr>
      </w:pPr>
    </w:p>
    <w:p w14:paraId="405952A3" w14:textId="77777777" w:rsidR="00055DB4" w:rsidRDefault="00796A9E" w:rsidP="00D453AA">
      <w:pPr>
        <w:ind w:left="14256"/>
      </w:pPr>
      <w:r>
        <w:rPr>
          <w:b/>
          <w:color w:val="0000FF"/>
        </w:rPr>
        <w:t xml:space="preserve"> </w:t>
      </w:r>
      <w:r w:rsidR="00BA4C6F">
        <w:t xml:space="preserve">                                  </w:t>
      </w:r>
      <w:r>
        <w:t xml:space="preserve">                                                                                                                                                      </w:t>
      </w:r>
      <w:r w:rsidR="00BA4C6F">
        <w:t xml:space="preserve">  </w:t>
      </w:r>
    </w:p>
    <w:p w14:paraId="3DC4164D" w14:textId="77777777" w:rsidR="00055DB4" w:rsidRDefault="00055DB4" w:rsidP="00D453AA">
      <w:pPr>
        <w:ind w:left="14256"/>
      </w:pPr>
    </w:p>
    <w:p w14:paraId="26984EB5" w14:textId="77777777" w:rsidR="00055DB4" w:rsidRDefault="00055DB4" w:rsidP="00D453AA">
      <w:pPr>
        <w:ind w:left="14256"/>
      </w:pPr>
    </w:p>
    <w:p w14:paraId="3C103B37" w14:textId="77777777" w:rsidR="00CA43EB" w:rsidRPr="000A19EA" w:rsidRDefault="00D453AA" w:rsidP="00D453AA">
      <w:pPr>
        <w:ind w:left="14256"/>
      </w:pPr>
      <w:r>
        <w:lastRenderedPageBreak/>
        <w:t>Priedas</w:t>
      </w:r>
    </w:p>
    <w:p w14:paraId="55BC6F11" w14:textId="77777777" w:rsidR="003A4D23" w:rsidRDefault="006F110A" w:rsidP="00CA43EB">
      <w:pPr>
        <w:jc w:val="both"/>
      </w:pPr>
      <w:r>
        <w:t xml:space="preserve">         </w:t>
      </w:r>
    </w:p>
    <w:p w14:paraId="38FDC0F5" w14:textId="77777777" w:rsidR="008426BF" w:rsidRPr="007A7A34" w:rsidRDefault="008426BF" w:rsidP="008426BF">
      <w:pPr>
        <w:jc w:val="center"/>
      </w:pPr>
      <w:bookmarkStart w:id="0" w:name="_Hlk236832905"/>
      <w:r w:rsidRPr="007A7A34">
        <w:rPr>
          <w:b/>
        </w:rPr>
        <w:t>TECHNIN</w:t>
      </w:r>
      <w:r>
        <w:rPr>
          <w:b/>
        </w:rPr>
        <w:t>IŲ</w:t>
      </w:r>
      <w:r w:rsidRPr="007A7A34">
        <w:rPr>
          <w:b/>
        </w:rPr>
        <w:t xml:space="preserve"> </w:t>
      </w:r>
      <w:r>
        <w:rPr>
          <w:b/>
        </w:rPr>
        <w:t xml:space="preserve">APŽIŪROS LINIJŲ PRIEŽIŪROS </w:t>
      </w:r>
      <w:r w:rsidRPr="007A7A34">
        <w:rPr>
          <w:b/>
        </w:rPr>
        <w:t>IR REMONTO</w:t>
      </w:r>
      <w:r w:rsidRPr="007A7A34">
        <w:rPr>
          <w:b/>
          <w:bCs/>
        </w:rPr>
        <w:t xml:space="preserve"> </w:t>
      </w:r>
      <w:r>
        <w:rPr>
          <w:b/>
        </w:rPr>
        <w:t>PASLAUGOS</w:t>
      </w:r>
      <w:r w:rsidRPr="007A7A34">
        <w:rPr>
          <w:b/>
        </w:rPr>
        <w:t xml:space="preserve"> SPECIFIKACIJA</w:t>
      </w:r>
    </w:p>
    <w:bookmarkEnd w:id="0"/>
    <w:p w14:paraId="79E0526A" w14:textId="77777777" w:rsidR="00351BD4" w:rsidRDefault="00351BD4" w:rsidP="00425FE4">
      <w:pPr>
        <w:pStyle w:val="xl25"/>
        <w:spacing w:before="0" w:after="0"/>
        <w:rPr>
          <w:b/>
          <w:bCs/>
          <w:color w:val="000000"/>
          <w:lang w:val="lt-LT"/>
        </w:rPr>
      </w:pPr>
    </w:p>
    <w:tbl>
      <w:tblPr>
        <w:tblW w:w="14948" w:type="dxa"/>
        <w:tblInd w:w="390" w:type="dxa"/>
        <w:tblLayout w:type="fixed"/>
        <w:tblCellMar>
          <w:left w:w="30" w:type="dxa"/>
          <w:right w:w="30" w:type="dxa"/>
        </w:tblCellMar>
        <w:tblLook w:val="0000" w:firstRow="0" w:lastRow="0" w:firstColumn="0" w:lastColumn="0" w:noHBand="0" w:noVBand="0"/>
      </w:tblPr>
      <w:tblGrid>
        <w:gridCol w:w="774"/>
        <w:gridCol w:w="3261"/>
        <w:gridCol w:w="708"/>
        <w:gridCol w:w="2976"/>
        <w:gridCol w:w="1417"/>
        <w:gridCol w:w="1559"/>
        <w:gridCol w:w="1418"/>
        <w:gridCol w:w="1418"/>
        <w:gridCol w:w="1417"/>
      </w:tblGrid>
      <w:tr w:rsidR="00D071B9" w14:paraId="58BF4C19" w14:textId="77777777" w:rsidTr="00796A9E">
        <w:trPr>
          <w:trHeight w:val="1478"/>
        </w:trPr>
        <w:tc>
          <w:tcPr>
            <w:tcW w:w="774" w:type="dxa"/>
            <w:tcBorders>
              <w:top w:val="single" w:sz="6" w:space="0" w:color="000000"/>
              <w:left w:val="single" w:sz="6" w:space="0" w:color="000000"/>
              <w:bottom w:val="single" w:sz="6" w:space="0" w:color="000000"/>
              <w:right w:val="single" w:sz="6" w:space="0" w:color="000000"/>
            </w:tcBorders>
            <w:vAlign w:val="center"/>
          </w:tcPr>
          <w:p w14:paraId="2DC69D6D" w14:textId="77777777" w:rsidR="00D071B9" w:rsidRPr="00770BFE" w:rsidRDefault="00D071B9" w:rsidP="007D5E18">
            <w:pPr>
              <w:autoSpaceDE w:val="0"/>
              <w:autoSpaceDN w:val="0"/>
              <w:adjustRightInd w:val="0"/>
              <w:jc w:val="center"/>
              <w:rPr>
                <w:color w:val="000000"/>
                <w:sz w:val="22"/>
                <w:szCs w:val="22"/>
              </w:rPr>
            </w:pPr>
            <w:r w:rsidRPr="00770BFE">
              <w:rPr>
                <w:color w:val="000000"/>
                <w:sz w:val="22"/>
                <w:szCs w:val="22"/>
              </w:rPr>
              <w:t>Eil. Nr.</w:t>
            </w:r>
          </w:p>
        </w:tc>
        <w:tc>
          <w:tcPr>
            <w:tcW w:w="3261" w:type="dxa"/>
            <w:tcBorders>
              <w:top w:val="single" w:sz="6" w:space="0" w:color="000000"/>
              <w:left w:val="single" w:sz="6" w:space="0" w:color="000000"/>
              <w:bottom w:val="single" w:sz="6" w:space="0" w:color="000000"/>
              <w:right w:val="single" w:sz="6" w:space="0" w:color="000000"/>
            </w:tcBorders>
            <w:vAlign w:val="center"/>
          </w:tcPr>
          <w:p w14:paraId="37922E3F" w14:textId="77777777" w:rsidR="00D071B9" w:rsidRPr="00770BFE" w:rsidRDefault="00D071B9" w:rsidP="007D5E18">
            <w:pPr>
              <w:autoSpaceDE w:val="0"/>
              <w:autoSpaceDN w:val="0"/>
              <w:adjustRightInd w:val="0"/>
              <w:jc w:val="center"/>
              <w:rPr>
                <w:color w:val="000000"/>
                <w:sz w:val="22"/>
                <w:szCs w:val="22"/>
              </w:rPr>
            </w:pPr>
            <w:r w:rsidRPr="00770BFE">
              <w:rPr>
                <w:color w:val="000000"/>
                <w:sz w:val="22"/>
                <w:szCs w:val="22"/>
              </w:rPr>
              <w:t>Remontuojamo, keičiamo ar montuojamo komponento, dalies, medžiagos pavadinimas</w:t>
            </w:r>
          </w:p>
        </w:tc>
        <w:tc>
          <w:tcPr>
            <w:tcW w:w="708" w:type="dxa"/>
            <w:tcBorders>
              <w:top w:val="single" w:sz="6" w:space="0" w:color="000000"/>
              <w:left w:val="single" w:sz="6" w:space="0" w:color="000000"/>
              <w:bottom w:val="single" w:sz="6" w:space="0" w:color="000000"/>
              <w:right w:val="single" w:sz="4" w:space="0" w:color="auto"/>
            </w:tcBorders>
            <w:vAlign w:val="center"/>
          </w:tcPr>
          <w:p w14:paraId="7E0503F2" w14:textId="77777777" w:rsidR="00D071B9" w:rsidRPr="00770BFE" w:rsidRDefault="00D071B9" w:rsidP="0031058E">
            <w:pPr>
              <w:autoSpaceDE w:val="0"/>
              <w:autoSpaceDN w:val="0"/>
              <w:adjustRightInd w:val="0"/>
              <w:jc w:val="center"/>
              <w:rPr>
                <w:color w:val="000000"/>
                <w:sz w:val="22"/>
                <w:szCs w:val="22"/>
              </w:rPr>
            </w:pPr>
            <w:r w:rsidRPr="00770BFE">
              <w:rPr>
                <w:color w:val="000000"/>
                <w:sz w:val="22"/>
                <w:szCs w:val="22"/>
              </w:rPr>
              <w:t>Mato vnt.</w:t>
            </w:r>
          </w:p>
        </w:tc>
        <w:tc>
          <w:tcPr>
            <w:tcW w:w="2976" w:type="dxa"/>
            <w:tcBorders>
              <w:top w:val="single" w:sz="6" w:space="0" w:color="000000"/>
              <w:left w:val="single" w:sz="4" w:space="0" w:color="auto"/>
              <w:bottom w:val="single" w:sz="6" w:space="0" w:color="000000"/>
              <w:right w:val="single" w:sz="4" w:space="0" w:color="auto"/>
            </w:tcBorders>
            <w:vAlign w:val="center"/>
          </w:tcPr>
          <w:p w14:paraId="21754BAF" w14:textId="77777777" w:rsidR="00D071B9" w:rsidRPr="00770BFE" w:rsidRDefault="00D071B9" w:rsidP="00AE7916">
            <w:pPr>
              <w:autoSpaceDE w:val="0"/>
              <w:autoSpaceDN w:val="0"/>
              <w:adjustRightInd w:val="0"/>
              <w:jc w:val="center"/>
              <w:rPr>
                <w:color w:val="000000"/>
                <w:sz w:val="22"/>
                <w:szCs w:val="22"/>
              </w:rPr>
            </w:pPr>
            <w:r w:rsidRPr="00770BFE">
              <w:rPr>
                <w:color w:val="000000"/>
                <w:sz w:val="22"/>
                <w:szCs w:val="22"/>
              </w:rPr>
              <w:t>Techniniai reikalavimai arba analogiškas</w:t>
            </w:r>
          </w:p>
        </w:tc>
        <w:tc>
          <w:tcPr>
            <w:tcW w:w="1417" w:type="dxa"/>
            <w:tcBorders>
              <w:top w:val="single" w:sz="6" w:space="0" w:color="000000"/>
              <w:left w:val="single" w:sz="4" w:space="0" w:color="auto"/>
              <w:bottom w:val="single" w:sz="6" w:space="0" w:color="000000"/>
              <w:right w:val="single" w:sz="4" w:space="0" w:color="auto"/>
            </w:tcBorders>
            <w:vAlign w:val="center"/>
          </w:tcPr>
          <w:p w14:paraId="2BE53A4A" w14:textId="77777777" w:rsidR="00D071B9" w:rsidRPr="00770BFE" w:rsidRDefault="00D071B9" w:rsidP="00865E37">
            <w:pPr>
              <w:autoSpaceDE w:val="0"/>
              <w:autoSpaceDN w:val="0"/>
              <w:adjustRightInd w:val="0"/>
              <w:jc w:val="center"/>
              <w:rPr>
                <w:color w:val="000000"/>
                <w:sz w:val="22"/>
                <w:szCs w:val="22"/>
              </w:rPr>
            </w:pPr>
            <w:r w:rsidRPr="00770BFE">
              <w:rPr>
                <w:color w:val="000000"/>
                <w:sz w:val="22"/>
                <w:szCs w:val="22"/>
              </w:rPr>
              <w:t>Maksimalus preliminarus detalių</w:t>
            </w:r>
            <w:r w:rsidR="00865E37">
              <w:rPr>
                <w:color w:val="000000"/>
                <w:sz w:val="22"/>
                <w:szCs w:val="22"/>
              </w:rPr>
              <w:t xml:space="preserve"> </w:t>
            </w:r>
            <w:r w:rsidRPr="00770BFE">
              <w:rPr>
                <w:color w:val="000000"/>
                <w:sz w:val="22"/>
                <w:szCs w:val="22"/>
              </w:rPr>
              <w:t>kiekis</w:t>
            </w:r>
          </w:p>
          <w:p w14:paraId="13F9E7D3" w14:textId="77777777" w:rsidR="00D071B9" w:rsidRPr="00770BFE" w:rsidRDefault="00BA4C6F" w:rsidP="00865E37">
            <w:pPr>
              <w:autoSpaceDE w:val="0"/>
              <w:autoSpaceDN w:val="0"/>
              <w:adjustRightInd w:val="0"/>
              <w:jc w:val="center"/>
              <w:rPr>
                <w:color w:val="000000"/>
                <w:sz w:val="22"/>
                <w:szCs w:val="22"/>
              </w:rPr>
            </w:pPr>
            <w:r>
              <w:rPr>
                <w:color w:val="000000"/>
                <w:sz w:val="22"/>
                <w:szCs w:val="22"/>
              </w:rPr>
              <w:t>(</w:t>
            </w:r>
            <w:r w:rsidR="00D071B9">
              <w:rPr>
                <w:color w:val="000000"/>
                <w:sz w:val="22"/>
                <w:szCs w:val="22"/>
              </w:rPr>
              <w:t>3</w:t>
            </w:r>
            <w:r w:rsidR="00D071B9" w:rsidRPr="00770BFE">
              <w:rPr>
                <w:color w:val="000000"/>
                <w:sz w:val="22"/>
                <w:szCs w:val="22"/>
              </w:rPr>
              <w:t xml:space="preserve"> metams</w:t>
            </w:r>
            <w:r>
              <w:rPr>
                <w:color w:val="000000"/>
                <w:sz w:val="22"/>
                <w:szCs w:val="22"/>
              </w:rPr>
              <w:t>)</w:t>
            </w:r>
          </w:p>
        </w:tc>
        <w:tc>
          <w:tcPr>
            <w:tcW w:w="1559" w:type="dxa"/>
            <w:tcBorders>
              <w:top w:val="single" w:sz="6" w:space="0" w:color="000000"/>
              <w:left w:val="single" w:sz="6" w:space="0" w:color="000000"/>
              <w:bottom w:val="single" w:sz="6" w:space="0" w:color="000000"/>
              <w:right w:val="single" w:sz="6" w:space="0" w:color="000000"/>
            </w:tcBorders>
            <w:vAlign w:val="center"/>
          </w:tcPr>
          <w:p w14:paraId="753F534E" w14:textId="77777777" w:rsidR="00D071B9" w:rsidRDefault="00D071B9" w:rsidP="00865E37">
            <w:pPr>
              <w:autoSpaceDE w:val="0"/>
              <w:autoSpaceDN w:val="0"/>
              <w:adjustRightInd w:val="0"/>
              <w:ind w:right="-30"/>
              <w:jc w:val="center"/>
              <w:rPr>
                <w:color w:val="000000"/>
                <w:sz w:val="22"/>
                <w:szCs w:val="22"/>
              </w:rPr>
            </w:pPr>
            <w:r w:rsidRPr="00770BFE">
              <w:rPr>
                <w:color w:val="000000"/>
                <w:sz w:val="22"/>
                <w:szCs w:val="22"/>
              </w:rPr>
              <w:t>Detalių, medžiagų (vnt.) kaina, Eur su</w:t>
            </w:r>
          </w:p>
          <w:p w14:paraId="196BC662" w14:textId="77777777" w:rsidR="00D071B9" w:rsidRPr="00770BFE" w:rsidRDefault="00D071B9" w:rsidP="00865E37">
            <w:pPr>
              <w:autoSpaceDE w:val="0"/>
              <w:autoSpaceDN w:val="0"/>
              <w:adjustRightInd w:val="0"/>
              <w:ind w:right="-30"/>
              <w:jc w:val="center"/>
              <w:rPr>
                <w:color w:val="000000"/>
                <w:sz w:val="22"/>
                <w:szCs w:val="22"/>
              </w:rPr>
            </w:pPr>
            <w:r w:rsidRPr="00770BFE">
              <w:rPr>
                <w:color w:val="000000"/>
                <w:sz w:val="22"/>
                <w:szCs w:val="22"/>
              </w:rPr>
              <w:t>PVM</w:t>
            </w:r>
          </w:p>
        </w:tc>
        <w:tc>
          <w:tcPr>
            <w:tcW w:w="1418" w:type="dxa"/>
            <w:tcBorders>
              <w:top w:val="single" w:sz="6" w:space="0" w:color="000000"/>
              <w:left w:val="single" w:sz="6" w:space="0" w:color="000000"/>
              <w:bottom w:val="single" w:sz="6" w:space="0" w:color="000000"/>
              <w:right w:val="single" w:sz="6" w:space="0" w:color="000000"/>
            </w:tcBorders>
            <w:vAlign w:val="center"/>
          </w:tcPr>
          <w:p w14:paraId="56A65892" w14:textId="77777777" w:rsidR="00D071B9" w:rsidRDefault="00D071B9" w:rsidP="00865E37">
            <w:pPr>
              <w:autoSpaceDE w:val="0"/>
              <w:autoSpaceDN w:val="0"/>
              <w:adjustRightInd w:val="0"/>
              <w:ind w:right="-30"/>
              <w:jc w:val="center"/>
              <w:rPr>
                <w:color w:val="000000"/>
                <w:sz w:val="22"/>
                <w:szCs w:val="22"/>
              </w:rPr>
            </w:pPr>
            <w:r w:rsidRPr="00770BFE">
              <w:rPr>
                <w:color w:val="000000"/>
                <w:sz w:val="22"/>
                <w:szCs w:val="22"/>
              </w:rPr>
              <w:t>Paslaugos įkainis</w:t>
            </w:r>
          </w:p>
          <w:p w14:paraId="46A0B101" w14:textId="77777777" w:rsidR="00D071B9" w:rsidRPr="00770BFE" w:rsidRDefault="00D071B9" w:rsidP="00865E37">
            <w:pPr>
              <w:autoSpaceDE w:val="0"/>
              <w:autoSpaceDN w:val="0"/>
              <w:adjustRightInd w:val="0"/>
              <w:ind w:right="-30"/>
              <w:jc w:val="center"/>
              <w:rPr>
                <w:color w:val="000000"/>
                <w:sz w:val="22"/>
                <w:szCs w:val="22"/>
              </w:rPr>
            </w:pPr>
            <w:r w:rsidRPr="00770BFE">
              <w:rPr>
                <w:color w:val="000000"/>
                <w:sz w:val="22"/>
                <w:szCs w:val="22"/>
              </w:rPr>
              <w:t>Eur</w:t>
            </w:r>
            <w:r w:rsidR="00865E37">
              <w:rPr>
                <w:color w:val="000000"/>
                <w:sz w:val="22"/>
                <w:szCs w:val="22"/>
              </w:rPr>
              <w:t>/</w:t>
            </w:r>
            <w:r w:rsidRPr="00770BFE">
              <w:rPr>
                <w:color w:val="000000"/>
                <w:sz w:val="22"/>
                <w:szCs w:val="22"/>
              </w:rPr>
              <w:t>val.</w:t>
            </w:r>
          </w:p>
          <w:p w14:paraId="1DB356A5" w14:textId="77777777" w:rsidR="00D071B9" w:rsidRPr="00770BFE" w:rsidRDefault="00D071B9" w:rsidP="00865E37">
            <w:pPr>
              <w:autoSpaceDE w:val="0"/>
              <w:autoSpaceDN w:val="0"/>
              <w:adjustRightInd w:val="0"/>
              <w:jc w:val="center"/>
              <w:rPr>
                <w:color w:val="000000"/>
                <w:sz w:val="22"/>
                <w:szCs w:val="22"/>
              </w:rPr>
            </w:pPr>
            <w:r w:rsidRPr="00770BFE">
              <w:rPr>
                <w:color w:val="000000"/>
                <w:sz w:val="22"/>
                <w:szCs w:val="22"/>
              </w:rPr>
              <w:t>su PVM</w:t>
            </w:r>
          </w:p>
        </w:tc>
        <w:tc>
          <w:tcPr>
            <w:tcW w:w="1418" w:type="dxa"/>
            <w:tcBorders>
              <w:top w:val="single" w:sz="6" w:space="0" w:color="000000"/>
              <w:left w:val="single" w:sz="6" w:space="0" w:color="000000"/>
              <w:bottom w:val="single" w:sz="6" w:space="0" w:color="000000"/>
              <w:right w:val="single" w:sz="6" w:space="0" w:color="000000"/>
            </w:tcBorders>
            <w:vAlign w:val="center"/>
          </w:tcPr>
          <w:p w14:paraId="040FC545" w14:textId="77777777" w:rsidR="00D071B9" w:rsidRPr="00770BFE" w:rsidRDefault="00D071B9" w:rsidP="00865E37">
            <w:pPr>
              <w:autoSpaceDE w:val="0"/>
              <w:autoSpaceDN w:val="0"/>
              <w:adjustRightInd w:val="0"/>
              <w:jc w:val="center"/>
              <w:rPr>
                <w:color w:val="000000"/>
                <w:sz w:val="22"/>
                <w:szCs w:val="22"/>
              </w:rPr>
            </w:pPr>
            <w:r w:rsidRPr="00770BFE">
              <w:rPr>
                <w:color w:val="000000"/>
                <w:sz w:val="22"/>
                <w:szCs w:val="22"/>
              </w:rPr>
              <w:t>Paslau</w:t>
            </w:r>
            <w:r>
              <w:rPr>
                <w:color w:val="000000"/>
                <w:sz w:val="22"/>
                <w:szCs w:val="22"/>
              </w:rPr>
              <w:t>gos apimtis</w:t>
            </w:r>
            <w:r w:rsidRPr="00770BFE">
              <w:rPr>
                <w:color w:val="000000"/>
                <w:sz w:val="22"/>
                <w:szCs w:val="22"/>
              </w:rPr>
              <w:t xml:space="preserve"> val.</w:t>
            </w:r>
          </w:p>
        </w:tc>
        <w:tc>
          <w:tcPr>
            <w:tcW w:w="1417" w:type="dxa"/>
            <w:tcBorders>
              <w:top w:val="single" w:sz="6" w:space="0" w:color="000000"/>
              <w:left w:val="single" w:sz="6" w:space="0" w:color="000000"/>
              <w:bottom w:val="single" w:sz="6" w:space="0" w:color="000000"/>
              <w:right w:val="single" w:sz="6" w:space="0" w:color="000000"/>
            </w:tcBorders>
            <w:vAlign w:val="center"/>
          </w:tcPr>
          <w:p w14:paraId="6C0FACEC" w14:textId="77777777" w:rsidR="00865E37" w:rsidRDefault="00D071B9" w:rsidP="00865E37">
            <w:pPr>
              <w:autoSpaceDE w:val="0"/>
              <w:autoSpaceDN w:val="0"/>
              <w:adjustRightInd w:val="0"/>
              <w:jc w:val="center"/>
              <w:rPr>
                <w:color w:val="000000"/>
                <w:sz w:val="22"/>
                <w:szCs w:val="22"/>
              </w:rPr>
            </w:pPr>
            <w:r w:rsidRPr="00770BFE">
              <w:rPr>
                <w:color w:val="000000"/>
                <w:sz w:val="22"/>
                <w:szCs w:val="22"/>
              </w:rPr>
              <w:t>Bendra kaina,</w:t>
            </w:r>
          </w:p>
          <w:p w14:paraId="3069D72A" w14:textId="77777777" w:rsidR="00D071B9" w:rsidRPr="00770BFE" w:rsidRDefault="00D071B9" w:rsidP="00865E37">
            <w:pPr>
              <w:autoSpaceDE w:val="0"/>
              <w:autoSpaceDN w:val="0"/>
              <w:adjustRightInd w:val="0"/>
              <w:jc w:val="center"/>
              <w:rPr>
                <w:color w:val="000000"/>
                <w:sz w:val="22"/>
                <w:szCs w:val="22"/>
              </w:rPr>
            </w:pPr>
            <w:r w:rsidRPr="00770BFE">
              <w:rPr>
                <w:color w:val="000000"/>
                <w:sz w:val="22"/>
                <w:szCs w:val="22"/>
              </w:rPr>
              <w:t>Eur su PVM</w:t>
            </w:r>
          </w:p>
          <w:p w14:paraId="677042CB" w14:textId="77777777" w:rsidR="00D071B9" w:rsidRPr="00770BFE" w:rsidRDefault="00797352" w:rsidP="00865E37">
            <w:pPr>
              <w:autoSpaceDE w:val="0"/>
              <w:autoSpaceDN w:val="0"/>
              <w:adjustRightInd w:val="0"/>
              <w:jc w:val="center"/>
              <w:rPr>
                <w:color w:val="000000"/>
                <w:sz w:val="22"/>
                <w:szCs w:val="22"/>
              </w:rPr>
            </w:pPr>
            <w:r>
              <w:rPr>
                <w:color w:val="000000"/>
                <w:sz w:val="22"/>
                <w:szCs w:val="22"/>
              </w:rPr>
              <w:t>(6+(7x8))</w:t>
            </w:r>
          </w:p>
        </w:tc>
      </w:tr>
      <w:tr w:rsidR="00D071B9" w14:paraId="1872ADB1" w14:textId="77777777" w:rsidTr="00796A9E">
        <w:trPr>
          <w:trHeight w:val="208"/>
        </w:trPr>
        <w:tc>
          <w:tcPr>
            <w:tcW w:w="774" w:type="dxa"/>
            <w:tcBorders>
              <w:top w:val="single" w:sz="6" w:space="0" w:color="000000"/>
              <w:left w:val="single" w:sz="6" w:space="0" w:color="000000"/>
              <w:bottom w:val="single" w:sz="6" w:space="0" w:color="000000"/>
              <w:right w:val="single" w:sz="6" w:space="0" w:color="000000"/>
            </w:tcBorders>
            <w:vAlign w:val="center"/>
          </w:tcPr>
          <w:p w14:paraId="3DD73991" w14:textId="77777777" w:rsidR="00D071B9" w:rsidRPr="00351BD4" w:rsidRDefault="00D071B9" w:rsidP="003F0EE7">
            <w:pPr>
              <w:autoSpaceDE w:val="0"/>
              <w:autoSpaceDN w:val="0"/>
              <w:adjustRightInd w:val="0"/>
              <w:jc w:val="center"/>
              <w:rPr>
                <w:bCs/>
                <w:color w:val="000000"/>
                <w:sz w:val="16"/>
                <w:szCs w:val="16"/>
              </w:rPr>
            </w:pPr>
            <w:r w:rsidRPr="00351BD4">
              <w:rPr>
                <w:bCs/>
                <w:color w:val="000000"/>
                <w:sz w:val="16"/>
                <w:szCs w:val="16"/>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04C84B64" w14:textId="77777777" w:rsidR="00D071B9" w:rsidRPr="00351BD4" w:rsidRDefault="00D071B9" w:rsidP="003F0EE7">
            <w:pPr>
              <w:autoSpaceDE w:val="0"/>
              <w:autoSpaceDN w:val="0"/>
              <w:adjustRightInd w:val="0"/>
              <w:jc w:val="center"/>
              <w:rPr>
                <w:bCs/>
                <w:color w:val="000000"/>
                <w:sz w:val="16"/>
                <w:szCs w:val="16"/>
              </w:rPr>
            </w:pPr>
            <w:r w:rsidRPr="00351BD4">
              <w:rPr>
                <w:bCs/>
                <w:color w:val="000000"/>
                <w:sz w:val="16"/>
                <w:szCs w:val="16"/>
              </w:rPr>
              <w:t>2</w:t>
            </w:r>
          </w:p>
        </w:tc>
        <w:tc>
          <w:tcPr>
            <w:tcW w:w="708" w:type="dxa"/>
            <w:tcBorders>
              <w:top w:val="single" w:sz="6" w:space="0" w:color="000000"/>
              <w:left w:val="single" w:sz="6" w:space="0" w:color="000000"/>
              <w:bottom w:val="single" w:sz="6" w:space="0" w:color="000000"/>
              <w:right w:val="single" w:sz="4" w:space="0" w:color="auto"/>
            </w:tcBorders>
            <w:vAlign w:val="center"/>
          </w:tcPr>
          <w:p w14:paraId="1300FB65" w14:textId="77777777" w:rsidR="00D071B9" w:rsidRPr="00351BD4" w:rsidRDefault="00D071B9" w:rsidP="003F0EE7">
            <w:pPr>
              <w:autoSpaceDE w:val="0"/>
              <w:autoSpaceDN w:val="0"/>
              <w:adjustRightInd w:val="0"/>
              <w:jc w:val="center"/>
              <w:rPr>
                <w:bCs/>
                <w:color w:val="000000"/>
                <w:sz w:val="16"/>
                <w:szCs w:val="16"/>
              </w:rPr>
            </w:pPr>
            <w:r w:rsidRPr="00351BD4">
              <w:rPr>
                <w:bCs/>
                <w:color w:val="000000"/>
                <w:sz w:val="16"/>
                <w:szCs w:val="16"/>
              </w:rPr>
              <w:t>3</w:t>
            </w:r>
          </w:p>
        </w:tc>
        <w:tc>
          <w:tcPr>
            <w:tcW w:w="2976" w:type="dxa"/>
            <w:tcBorders>
              <w:top w:val="single" w:sz="6" w:space="0" w:color="000000"/>
              <w:left w:val="single" w:sz="4" w:space="0" w:color="auto"/>
              <w:bottom w:val="single" w:sz="6" w:space="0" w:color="000000"/>
              <w:right w:val="single" w:sz="4" w:space="0" w:color="auto"/>
            </w:tcBorders>
            <w:vAlign w:val="center"/>
          </w:tcPr>
          <w:p w14:paraId="27B910C8" w14:textId="77777777" w:rsidR="00D071B9" w:rsidRPr="00351BD4" w:rsidRDefault="00D071B9" w:rsidP="003F0EE7">
            <w:pPr>
              <w:autoSpaceDE w:val="0"/>
              <w:autoSpaceDN w:val="0"/>
              <w:adjustRightInd w:val="0"/>
              <w:jc w:val="center"/>
              <w:rPr>
                <w:bCs/>
                <w:color w:val="000000"/>
                <w:sz w:val="16"/>
                <w:szCs w:val="16"/>
              </w:rPr>
            </w:pPr>
            <w:r w:rsidRPr="00351BD4">
              <w:rPr>
                <w:bCs/>
                <w:color w:val="000000"/>
                <w:sz w:val="16"/>
                <w:szCs w:val="16"/>
              </w:rPr>
              <w:t>4</w:t>
            </w:r>
          </w:p>
        </w:tc>
        <w:tc>
          <w:tcPr>
            <w:tcW w:w="1417" w:type="dxa"/>
            <w:tcBorders>
              <w:top w:val="single" w:sz="6" w:space="0" w:color="000000"/>
              <w:left w:val="single" w:sz="4" w:space="0" w:color="auto"/>
              <w:bottom w:val="single" w:sz="6" w:space="0" w:color="000000"/>
              <w:right w:val="single" w:sz="4" w:space="0" w:color="auto"/>
            </w:tcBorders>
            <w:vAlign w:val="center"/>
          </w:tcPr>
          <w:p w14:paraId="01C5A040" w14:textId="77777777" w:rsidR="00D071B9" w:rsidRPr="00351BD4" w:rsidRDefault="00D071B9" w:rsidP="003F0EE7">
            <w:pPr>
              <w:autoSpaceDE w:val="0"/>
              <w:autoSpaceDN w:val="0"/>
              <w:adjustRightInd w:val="0"/>
              <w:jc w:val="center"/>
              <w:rPr>
                <w:bCs/>
                <w:color w:val="000000"/>
                <w:sz w:val="16"/>
                <w:szCs w:val="16"/>
              </w:rPr>
            </w:pPr>
            <w:r w:rsidRPr="00351BD4">
              <w:rPr>
                <w:bCs/>
                <w:color w:val="000000"/>
                <w:sz w:val="16"/>
                <w:szCs w:val="16"/>
              </w:rPr>
              <w:t>5</w:t>
            </w:r>
          </w:p>
        </w:tc>
        <w:tc>
          <w:tcPr>
            <w:tcW w:w="1559" w:type="dxa"/>
            <w:tcBorders>
              <w:top w:val="single" w:sz="6" w:space="0" w:color="000000"/>
              <w:left w:val="single" w:sz="6" w:space="0" w:color="000000"/>
              <w:bottom w:val="single" w:sz="6" w:space="0" w:color="000000"/>
              <w:right w:val="single" w:sz="6" w:space="0" w:color="000000"/>
            </w:tcBorders>
            <w:vAlign w:val="center"/>
          </w:tcPr>
          <w:p w14:paraId="15A177B1" w14:textId="77777777" w:rsidR="00D071B9" w:rsidRPr="00351BD4" w:rsidRDefault="00865E37" w:rsidP="003F0EE7">
            <w:pPr>
              <w:autoSpaceDE w:val="0"/>
              <w:autoSpaceDN w:val="0"/>
              <w:adjustRightInd w:val="0"/>
              <w:jc w:val="center"/>
              <w:rPr>
                <w:bCs/>
                <w:color w:val="000000"/>
                <w:sz w:val="16"/>
                <w:szCs w:val="16"/>
              </w:rPr>
            </w:pPr>
            <w:r>
              <w:rPr>
                <w:bCs/>
                <w:color w:val="000000"/>
                <w:sz w:val="16"/>
                <w:szCs w:val="16"/>
              </w:rPr>
              <w:t>6</w:t>
            </w:r>
          </w:p>
        </w:tc>
        <w:tc>
          <w:tcPr>
            <w:tcW w:w="1418" w:type="dxa"/>
            <w:tcBorders>
              <w:top w:val="single" w:sz="6" w:space="0" w:color="000000"/>
              <w:left w:val="single" w:sz="6" w:space="0" w:color="000000"/>
              <w:bottom w:val="single" w:sz="6" w:space="0" w:color="000000"/>
              <w:right w:val="single" w:sz="6" w:space="0" w:color="000000"/>
            </w:tcBorders>
            <w:vAlign w:val="center"/>
          </w:tcPr>
          <w:p w14:paraId="6E797CDE" w14:textId="77777777" w:rsidR="00D071B9" w:rsidRPr="00351BD4" w:rsidRDefault="00865E37" w:rsidP="003F0EE7">
            <w:pPr>
              <w:autoSpaceDE w:val="0"/>
              <w:autoSpaceDN w:val="0"/>
              <w:adjustRightInd w:val="0"/>
              <w:jc w:val="center"/>
              <w:rPr>
                <w:bCs/>
                <w:color w:val="000000"/>
                <w:sz w:val="16"/>
                <w:szCs w:val="16"/>
              </w:rPr>
            </w:pPr>
            <w:r>
              <w:rPr>
                <w:bCs/>
                <w:color w:val="000000"/>
                <w:sz w:val="16"/>
                <w:szCs w:val="16"/>
              </w:rPr>
              <w:t>7</w:t>
            </w:r>
          </w:p>
        </w:tc>
        <w:tc>
          <w:tcPr>
            <w:tcW w:w="1418" w:type="dxa"/>
            <w:tcBorders>
              <w:top w:val="single" w:sz="6" w:space="0" w:color="000000"/>
              <w:left w:val="single" w:sz="6" w:space="0" w:color="000000"/>
              <w:bottom w:val="single" w:sz="6" w:space="0" w:color="000000"/>
              <w:right w:val="single" w:sz="6" w:space="0" w:color="000000"/>
            </w:tcBorders>
            <w:vAlign w:val="center"/>
          </w:tcPr>
          <w:p w14:paraId="45B85100" w14:textId="77777777" w:rsidR="00D071B9" w:rsidRPr="00351BD4" w:rsidRDefault="00865E37" w:rsidP="003F0EE7">
            <w:pPr>
              <w:autoSpaceDE w:val="0"/>
              <w:autoSpaceDN w:val="0"/>
              <w:adjustRightInd w:val="0"/>
              <w:jc w:val="center"/>
              <w:rPr>
                <w:bCs/>
                <w:color w:val="000000"/>
                <w:sz w:val="16"/>
                <w:szCs w:val="16"/>
              </w:rPr>
            </w:pPr>
            <w:r>
              <w:rPr>
                <w:bCs/>
                <w:color w:val="000000"/>
                <w:sz w:val="16"/>
                <w:szCs w:val="16"/>
              </w:rPr>
              <w:t>8</w:t>
            </w:r>
          </w:p>
        </w:tc>
        <w:tc>
          <w:tcPr>
            <w:tcW w:w="1417" w:type="dxa"/>
            <w:tcBorders>
              <w:top w:val="single" w:sz="6" w:space="0" w:color="000000"/>
              <w:left w:val="single" w:sz="6" w:space="0" w:color="000000"/>
              <w:bottom w:val="single" w:sz="6" w:space="0" w:color="000000"/>
              <w:right w:val="single" w:sz="6" w:space="0" w:color="000000"/>
            </w:tcBorders>
            <w:vAlign w:val="center"/>
          </w:tcPr>
          <w:p w14:paraId="4B084CAF" w14:textId="77777777" w:rsidR="00D071B9" w:rsidRPr="00351BD4" w:rsidRDefault="00865E37" w:rsidP="003F0EE7">
            <w:pPr>
              <w:autoSpaceDE w:val="0"/>
              <w:autoSpaceDN w:val="0"/>
              <w:adjustRightInd w:val="0"/>
              <w:jc w:val="center"/>
              <w:rPr>
                <w:bCs/>
                <w:color w:val="000000"/>
                <w:sz w:val="16"/>
                <w:szCs w:val="16"/>
              </w:rPr>
            </w:pPr>
            <w:r>
              <w:rPr>
                <w:bCs/>
                <w:color w:val="000000"/>
                <w:sz w:val="16"/>
                <w:szCs w:val="16"/>
              </w:rPr>
              <w:t>9</w:t>
            </w:r>
          </w:p>
        </w:tc>
      </w:tr>
      <w:tr w:rsidR="00BF4B4E" w14:paraId="41644B97"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27E2A29" w14:textId="77777777" w:rsidR="00BF4B4E" w:rsidRPr="00577F76" w:rsidRDefault="00A61A7F" w:rsidP="00BF4B4E">
            <w:pPr>
              <w:autoSpaceDE w:val="0"/>
              <w:autoSpaceDN w:val="0"/>
              <w:adjustRightInd w:val="0"/>
              <w:jc w:val="center"/>
              <w:rPr>
                <w:b/>
                <w:bCs/>
                <w:color w:val="000000"/>
              </w:rPr>
            </w:pPr>
            <w:r>
              <w:rPr>
                <w:b/>
                <w:bCs/>
                <w:color w:val="000000"/>
              </w:rPr>
              <w:t>1</w:t>
            </w:r>
            <w:r w:rsidR="00BF4B4E" w:rsidRPr="00577F7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3D24059E" w14:textId="77777777" w:rsidR="00BF4B4E" w:rsidRPr="006E38C9" w:rsidRDefault="00BF4B4E" w:rsidP="00BF4B4E">
            <w:pPr>
              <w:rPr>
                <w:b/>
              </w:rPr>
            </w:pPr>
            <w:proofErr w:type="spellStart"/>
            <w:r w:rsidRPr="00E54DC2">
              <w:rPr>
                <w:b/>
                <w:color w:val="000000"/>
              </w:rPr>
              <w:t>Dūmingumo</w:t>
            </w:r>
            <w:proofErr w:type="spellEnd"/>
            <w:r w:rsidRPr="00E54DC2">
              <w:rPr>
                <w:b/>
                <w:color w:val="000000"/>
              </w:rPr>
              <w:t xml:space="preserve"> matavimo prietaisas, jungiamas prie personalinio kompiuterio</w:t>
            </w:r>
          </w:p>
        </w:tc>
        <w:tc>
          <w:tcPr>
            <w:tcW w:w="708" w:type="dxa"/>
            <w:tcBorders>
              <w:top w:val="single" w:sz="6" w:space="0" w:color="000000"/>
              <w:left w:val="single" w:sz="6" w:space="0" w:color="000000"/>
              <w:bottom w:val="single" w:sz="6" w:space="0" w:color="000000"/>
              <w:right w:val="single" w:sz="4" w:space="0" w:color="auto"/>
            </w:tcBorders>
            <w:vAlign w:val="center"/>
          </w:tcPr>
          <w:p w14:paraId="29F84403" w14:textId="77777777" w:rsidR="00BF4B4E" w:rsidRPr="006E38C9" w:rsidRDefault="00BF4B4E" w:rsidP="00BF4B4E">
            <w:pPr>
              <w:jc w:val="center"/>
              <w:rPr>
                <w:b/>
                <w:bCs/>
                <w:color w:val="000000"/>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3455E7C1" w14:textId="77777777" w:rsidR="00BF4B4E" w:rsidRPr="006E38C9" w:rsidRDefault="00BF4B4E" w:rsidP="00BF4B4E">
            <w:pPr>
              <w:autoSpaceDE w:val="0"/>
              <w:autoSpaceDN w:val="0"/>
              <w:adjustRightInd w:val="0"/>
              <w:jc w:val="center"/>
              <w:rPr>
                <w:b/>
                <w:bCs/>
                <w:color w:val="000000"/>
              </w:rPr>
            </w:pPr>
            <w:r w:rsidRPr="006E38C9">
              <w:rPr>
                <w:b/>
                <w:bCs/>
                <w:color w:val="000000"/>
              </w:rPr>
              <w:t>TEXA OPABOX</w:t>
            </w:r>
          </w:p>
        </w:tc>
        <w:tc>
          <w:tcPr>
            <w:tcW w:w="1417" w:type="dxa"/>
            <w:tcBorders>
              <w:top w:val="single" w:sz="6" w:space="0" w:color="000000"/>
              <w:left w:val="single" w:sz="4" w:space="0" w:color="auto"/>
              <w:bottom w:val="single" w:sz="6" w:space="0" w:color="000000"/>
              <w:right w:val="single" w:sz="4" w:space="0" w:color="auto"/>
            </w:tcBorders>
            <w:vAlign w:val="center"/>
          </w:tcPr>
          <w:p w14:paraId="5EA8A796" w14:textId="77777777" w:rsidR="00BF4B4E" w:rsidRDefault="00BF4B4E" w:rsidP="00BF4B4E">
            <w:pPr>
              <w:autoSpaceDE w:val="0"/>
              <w:autoSpaceDN w:val="0"/>
              <w:adjustRightInd w:val="0"/>
              <w:jc w:val="center"/>
              <w:rPr>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0732027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495EC1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6902706"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335C8C8" w14:textId="77777777" w:rsidR="00BF4B4E" w:rsidRDefault="00BF4B4E" w:rsidP="00BF4B4E">
            <w:pPr>
              <w:autoSpaceDE w:val="0"/>
              <w:autoSpaceDN w:val="0"/>
              <w:adjustRightInd w:val="0"/>
              <w:jc w:val="center"/>
              <w:rPr>
                <w:b/>
                <w:bCs/>
                <w:color w:val="000000"/>
              </w:rPr>
            </w:pPr>
          </w:p>
        </w:tc>
      </w:tr>
      <w:tr w:rsidR="00BF4B4E" w14:paraId="19ED24F5"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FB4BCC5" w14:textId="77777777" w:rsidR="00BF4B4E" w:rsidRPr="00577F76" w:rsidRDefault="00A61A7F" w:rsidP="00BF4B4E">
            <w:pPr>
              <w:autoSpaceDE w:val="0"/>
              <w:autoSpaceDN w:val="0"/>
              <w:adjustRightInd w:val="0"/>
              <w:jc w:val="center"/>
              <w:rPr>
                <w:bCs/>
                <w:color w:val="000000"/>
              </w:rPr>
            </w:pPr>
            <w:r>
              <w:rPr>
                <w:bCs/>
                <w:color w:val="000000"/>
              </w:rPr>
              <w:t>1</w:t>
            </w:r>
            <w:r w:rsidR="00BF4B4E" w:rsidRPr="00577F7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13BAA50A" w14:textId="77777777" w:rsidR="00BF4B4E" w:rsidRDefault="00BF4B4E" w:rsidP="00BF4B4E">
            <w:r>
              <w:t>Dūmų paėmimo žarna su antgaliu</w:t>
            </w:r>
          </w:p>
        </w:tc>
        <w:tc>
          <w:tcPr>
            <w:tcW w:w="708" w:type="dxa"/>
            <w:tcBorders>
              <w:top w:val="single" w:sz="6" w:space="0" w:color="000000"/>
              <w:left w:val="single" w:sz="6" w:space="0" w:color="000000"/>
              <w:bottom w:val="single" w:sz="6" w:space="0" w:color="000000"/>
              <w:right w:val="single" w:sz="4" w:space="0" w:color="auto"/>
            </w:tcBorders>
            <w:vAlign w:val="center"/>
          </w:tcPr>
          <w:p w14:paraId="7A5A3171"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127C0D2" w14:textId="77777777" w:rsidR="00BF4B4E" w:rsidRDefault="00BF4B4E" w:rsidP="00BF4B4E">
            <w:pPr>
              <w:autoSpaceDE w:val="0"/>
              <w:autoSpaceDN w:val="0"/>
              <w:adjustRightInd w:val="0"/>
              <w:jc w:val="center"/>
              <w:rPr>
                <w:bCs/>
                <w:color w:val="000000"/>
              </w:rPr>
            </w:pPr>
            <w:r>
              <w:rPr>
                <w:bCs/>
                <w:color w:val="000000"/>
              </w:rPr>
              <w:t xml:space="preserve">Žarnos diametras </w:t>
            </w:r>
            <w:r>
              <w:rPr>
                <w:rFonts w:ascii="Symbol" w:hAnsi="Symbol" w:cs="Symbol"/>
              </w:rPr>
              <w:t></w:t>
            </w:r>
            <w:r>
              <w:rPr>
                <w:bCs/>
                <w:color w:val="000000"/>
              </w:rPr>
              <w:t xml:space="preserve">20 mm (išorinis), </w:t>
            </w:r>
            <w:r>
              <w:rPr>
                <w:rFonts w:ascii="Symbol" w:hAnsi="Symbol" w:cs="Symbol"/>
              </w:rPr>
              <w:t></w:t>
            </w:r>
            <w:r>
              <w:rPr>
                <w:bCs/>
                <w:color w:val="000000"/>
              </w:rPr>
              <w:t>14 mm</w:t>
            </w:r>
          </w:p>
          <w:p w14:paraId="1D1D3366" w14:textId="77777777" w:rsidR="00BF4B4E" w:rsidRDefault="00BF4B4E" w:rsidP="00BF4B4E">
            <w:pPr>
              <w:autoSpaceDE w:val="0"/>
              <w:autoSpaceDN w:val="0"/>
              <w:adjustRightInd w:val="0"/>
              <w:jc w:val="center"/>
              <w:rPr>
                <w:bCs/>
                <w:color w:val="000000"/>
              </w:rPr>
            </w:pPr>
            <w:r>
              <w:rPr>
                <w:bCs/>
                <w:color w:val="000000"/>
              </w:rPr>
              <w:t>vidinis, ilgis 4 metrai</w:t>
            </w:r>
          </w:p>
        </w:tc>
        <w:tc>
          <w:tcPr>
            <w:tcW w:w="1417" w:type="dxa"/>
            <w:tcBorders>
              <w:top w:val="single" w:sz="6" w:space="0" w:color="000000"/>
              <w:left w:val="single" w:sz="4" w:space="0" w:color="auto"/>
              <w:bottom w:val="single" w:sz="6" w:space="0" w:color="000000"/>
              <w:right w:val="single" w:sz="4" w:space="0" w:color="auto"/>
            </w:tcBorders>
            <w:vAlign w:val="center"/>
          </w:tcPr>
          <w:p w14:paraId="04499451"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5CBAD1D"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1BCE22A"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63D3AAE"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600DB62" w14:textId="77777777" w:rsidR="00BF4B4E" w:rsidRDefault="00BF4B4E" w:rsidP="00BF4B4E">
            <w:pPr>
              <w:autoSpaceDE w:val="0"/>
              <w:autoSpaceDN w:val="0"/>
              <w:adjustRightInd w:val="0"/>
              <w:jc w:val="center"/>
              <w:rPr>
                <w:b/>
                <w:bCs/>
                <w:color w:val="000000"/>
              </w:rPr>
            </w:pPr>
          </w:p>
        </w:tc>
      </w:tr>
      <w:tr w:rsidR="00BF4B4E" w14:paraId="1FAAA70E"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9AF8347" w14:textId="77777777" w:rsidR="00BF4B4E" w:rsidRPr="00577F76" w:rsidRDefault="00A61A7F" w:rsidP="00BF4B4E">
            <w:pPr>
              <w:autoSpaceDE w:val="0"/>
              <w:autoSpaceDN w:val="0"/>
              <w:adjustRightInd w:val="0"/>
              <w:jc w:val="center"/>
              <w:rPr>
                <w:bCs/>
                <w:color w:val="000000"/>
              </w:rPr>
            </w:pPr>
            <w:r>
              <w:rPr>
                <w:bCs/>
                <w:color w:val="000000"/>
              </w:rPr>
              <w:t>1</w:t>
            </w:r>
            <w:r w:rsidR="00BF4B4E" w:rsidRPr="00577F7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1D4BFE15" w14:textId="77777777" w:rsidR="00BF4B4E" w:rsidRDefault="00BF4B4E" w:rsidP="00BF4B4E">
            <w:r>
              <w:t>Elektrinės įrangos laidai</w:t>
            </w:r>
          </w:p>
        </w:tc>
        <w:tc>
          <w:tcPr>
            <w:tcW w:w="708" w:type="dxa"/>
            <w:tcBorders>
              <w:top w:val="single" w:sz="6" w:space="0" w:color="000000"/>
              <w:left w:val="single" w:sz="6" w:space="0" w:color="000000"/>
              <w:bottom w:val="single" w:sz="6" w:space="0" w:color="000000"/>
              <w:right w:val="single" w:sz="4" w:space="0" w:color="auto"/>
            </w:tcBorders>
            <w:vAlign w:val="center"/>
          </w:tcPr>
          <w:p w14:paraId="075F2374" w14:textId="77777777" w:rsidR="00BF4B4E" w:rsidRPr="00827C98" w:rsidRDefault="00BF4B4E" w:rsidP="00BF4B4E">
            <w:pPr>
              <w:jc w:val="center"/>
              <w:rPr>
                <w:sz w:val="22"/>
                <w:szCs w:val="22"/>
              </w:rPr>
            </w:pPr>
            <w:proofErr w:type="spellStart"/>
            <w:r w:rsidRPr="00827C98">
              <w:rPr>
                <w:bCs/>
                <w:color w:val="000000"/>
                <w:sz w:val="22"/>
                <w:szCs w:val="22"/>
              </w:rPr>
              <w:t>kompl</w:t>
            </w:r>
            <w:proofErr w:type="spellEnd"/>
            <w:r w:rsidRPr="00827C98">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67DFD8FA"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193E5BC"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1E11AE3"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3D15C24"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1C8BDA6"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D206AB6" w14:textId="77777777" w:rsidR="00BF4B4E" w:rsidRDefault="00BF4B4E" w:rsidP="00BF4B4E">
            <w:pPr>
              <w:autoSpaceDE w:val="0"/>
              <w:autoSpaceDN w:val="0"/>
              <w:adjustRightInd w:val="0"/>
              <w:jc w:val="center"/>
              <w:rPr>
                <w:b/>
                <w:bCs/>
                <w:color w:val="000000"/>
              </w:rPr>
            </w:pPr>
          </w:p>
        </w:tc>
      </w:tr>
      <w:tr w:rsidR="00BF4B4E" w14:paraId="4765A2F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0D77CE1" w14:textId="77777777" w:rsidR="00BF4B4E" w:rsidRPr="00577F76" w:rsidRDefault="00A61A7F" w:rsidP="00BF4B4E">
            <w:pPr>
              <w:autoSpaceDE w:val="0"/>
              <w:autoSpaceDN w:val="0"/>
              <w:adjustRightInd w:val="0"/>
              <w:jc w:val="center"/>
              <w:rPr>
                <w:bCs/>
                <w:color w:val="000000"/>
              </w:rPr>
            </w:pPr>
            <w:r>
              <w:rPr>
                <w:bCs/>
                <w:color w:val="000000"/>
              </w:rPr>
              <w:t>1</w:t>
            </w:r>
            <w:r w:rsidR="00BF4B4E" w:rsidRPr="00577F7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15DEB7CE" w14:textId="77777777" w:rsidR="00BF4B4E" w:rsidRPr="006F10F6" w:rsidRDefault="00BF4B4E" w:rsidP="00BF4B4E">
            <w:r>
              <w:t>Maitinimo blokas</w:t>
            </w:r>
          </w:p>
        </w:tc>
        <w:tc>
          <w:tcPr>
            <w:tcW w:w="708" w:type="dxa"/>
            <w:tcBorders>
              <w:top w:val="single" w:sz="6" w:space="0" w:color="000000"/>
              <w:left w:val="single" w:sz="6" w:space="0" w:color="000000"/>
              <w:bottom w:val="single" w:sz="6" w:space="0" w:color="000000"/>
              <w:right w:val="single" w:sz="4" w:space="0" w:color="auto"/>
            </w:tcBorders>
            <w:vAlign w:val="center"/>
          </w:tcPr>
          <w:p w14:paraId="1C3E1B40" w14:textId="77777777" w:rsidR="00BF4B4E" w:rsidRPr="006F10F6"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5A82FAF"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703A0059"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C2C43E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934D7C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B47647C"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CE6A570" w14:textId="77777777" w:rsidR="00BF4B4E" w:rsidRDefault="00BF4B4E" w:rsidP="00BF4B4E">
            <w:pPr>
              <w:autoSpaceDE w:val="0"/>
              <w:autoSpaceDN w:val="0"/>
              <w:adjustRightInd w:val="0"/>
              <w:jc w:val="center"/>
              <w:rPr>
                <w:b/>
                <w:bCs/>
                <w:color w:val="000000"/>
              </w:rPr>
            </w:pPr>
          </w:p>
        </w:tc>
      </w:tr>
      <w:tr w:rsidR="00BF4B4E" w14:paraId="115C6542"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1299913" w14:textId="77777777" w:rsidR="00BF4B4E" w:rsidRPr="00577F76" w:rsidRDefault="00A61A7F" w:rsidP="00BF4B4E">
            <w:pPr>
              <w:autoSpaceDE w:val="0"/>
              <w:autoSpaceDN w:val="0"/>
              <w:adjustRightInd w:val="0"/>
              <w:jc w:val="center"/>
              <w:rPr>
                <w:bCs/>
                <w:color w:val="000000"/>
              </w:rPr>
            </w:pPr>
            <w:r>
              <w:rPr>
                <w:bCs/>
                <w:color w:val="000000"/>
              </w:rPr>
              <w:t>1</w:t>
            </w:r>
            <w:r w:rsidR="00BF4B4E">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53E24258" w14:textId="77777777" w:rsidR="00BF4B4E" w:rsidRDefault="00BF4B4E" w:rsidP="00BF4B4E">
            <w:r>
              <w:t>Dūmų apdorojimo (lazerinis) mechanizmas</w:t>
            </w:r>
          </w:p>
        </w:tc>
        <w:tc>
          <w:tcPr>
            <w:tcW w:w="708" w:type="dxa"/>
            <w:tcBorders>
              <w:top w:val="single" w:sz="6" w:space="0" w:color="000000"/>
              <w:left w:val="single" w:sz="6" w:space="0" w:color="000000"/>
              <w:bottom w:val="single" w:sz="6" w:space="0" w:color="000000"/>
              <w:right w:val="single" w:sz="4" w:space="0" w:color="auto"/>
            </w:tcBorders>
            <w:vAlign w:val="center"/>
          </w:tcPr>
          <w:p w14:paraId="2A181F02" w14:textId="77777777" w:rsidR="00BF4B4E"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A6A5EEC"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5DC883B6"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071C03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6E916A3"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7165ED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040CF45" w14:textId="77777777" w:rsidR="00BF4B4E" w:rsidRDefault="00BF4B4E" w:rsidP="00BF4B4E">
            <w:pPr>
              <w:autoSpaceDE w:val="0"/>
              <w:autoSpaceDN w:val="0"/>
              <w:adjustRightInd w:val="0"/>
              <w:jc w:val="center"/>
              <w:rPr>
                <w:b/>
                <w:bCs/>
                <w:color w:val="000000"/>
              </w:rPr>
            </w:pPr>
          </w:p>
        </w:tc>
      </w:tr>
      <w:tr w:rsidR="00BF4B4E" w14:paraId="666BED23"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0A54AA1" w14:textId="77777777" w:rsidR="00BF4B4E" w:rsidRDefault="00A61A7F" w:rsidP="00BF4B4E">
            <w:pPr>
              <w:autoSpaceDE w:val="0"/>
              <w:autoSpaceDN w:val="0"/>
              <w:adjustRightInd w:val="0"/>
              <w:jc w:val="center"/>
              <w:rPr>
                <w:bCs/>
                <w:color w:val="000000"/>
              </w:rPr>
            </w:pPr>
            <w:r>
              <w:rPr>
                <w:bCs/>
                <w:color w:val="000000"/>
              </w:rPr>
              <w:t>1</w:t>
            </w:r>
            <w:r w:rsidR="00BF4B4E">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002CB811" w14:textId="77777777" w:rsidR="00BF4B4E" w:rsidRDefault="0090189D" w:rsidP="00BF4B4E">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4E9E12C8" w14:textId="77777777" w:rsidR="00BF4B4E"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1435BC0"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3023957D" w14:textId="77777777" w:rsidR="00BF4B4E"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602AB3DA"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1428B0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0DDA89F"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29AC45C" w14:textId="77777777" w:rsidR="00BF4B4E" w:rsidRDefault="00BF4B4E" w:rsidP="00BF4B4E">
            <w:pPr>
              <w:autoSpaceDE w:val="0"/>
              <w:autoSpaceDN w:val="0"/>
              <w:adjustRightInd w:val="0"/>
              <w:jc w:val="center"/>
              <w:rPr>
                <w:b/>
                <w:bCs/>
                <w:color w:val="000000"/>
              </w:rPr>
            </w:pPr>
          </w:p>
        </w:tc>
      </w:tr>
      <w:tr w:rsidR="00BF4B4E" w14:paraId="1C10F95D"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575513F" w14:textId="77777777" w:rsidR="00BF4B4E" w:rsidRPr="00577F76" w:rsidRDefault="00A61A7F" w:rsidP="00BF4B4E">
            <w:pPr>
              <w:autoSpaceDE w:val="0"/>
              <w:autoSpaceDN w:val="0"/>
              <w:adjustRightInd w:val="0"/>
              <w:jc w:val="center"/>
              <w:rPr>
                <w:b/>
                <w:bCs/>
                <w:color w:val="000000"/>
              </w:rPr>
            </w:pPr>
            <w:r>
              <w:rPr>
                <w:b/>
                <w:bCs/>
                <w:color w:val="000000"/>
              </w:rPr>
              <w:t>2</w:t>
            </w:r>
            <w:r w:rsidR="00BF4B4E" w:rsidRPr="00577F7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10BACF8E" w14:textId="77777777" w:rsidR="00BF4B4E" w:rsidRPr="00A67998" w:rsidRDefault="00BF4B4E" w:rsidP="00BF4B4E">
            <w:pPr>
              <w:autoSpaceDE w:val="0"/>
              <w:autoSpaceDN w:val="0"/>
              <w:adjustRightInd w:val="0"/>
              <w:rPr>
                <w:b/>
                <w:bCs/>
                <w:color w:val="000000"/>
              </w:rPr>
            </w:pPr>
            <w:r w:rsidRPr="00E54DC2">
              <w:rPr>
                <w:b/>
                <w:color w:val="000000"/>
              </w:rPr>
              <w:t>Mobilus keturių dujų analizatorius, jungiamas prie personalinio kompiuterio</w:t>
            </w:r>
          </w:p>
        </w:tc>
        <w:tc>
          <w:tcPr>
            <w:tcW w:w="708" w:type="dxa"/>
            <w:tcBorders>
              <w:top w:val="single" w:sz="6" w:space="0" w:color="000000"/>
              <w:left w:val="single" w:sz="6" w:space="0" w:color="000000"/>
              <w:bottom w:val="single" w:sz="6" w:space="0" w:color="000000"/>
              <w:right w:val="single" w:sz="4" w:space="0" w:color="auto"/>
            </w:tcBorders>
            <w:vAlign w:val="center"/>
          </w:tcPr>
          <w:p w14:paraId="69B9431D" w14:textId="77777777" w:rsidR="00BF4B4E" w:rsidRPr="00827C98" w:rsidRDefault="00BF4B4E" w:rsidP="00BF4B4E">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0350A926" w14:textId="77777777" w:rsidR="00BF4B4E" w:rsidRPr="00A67998" w:rsidRDefault="00BF4B4E" w:rsidP="00BF4B4E">
            <w:pPr>
              <w:autoSpaceDE w:val="0"/>
              <w:autoSpaceDN w:val="0"/>
              <w:adjustRightInd w:val="0"/>
              <w:jc w:val="center"/>
              <w:rPr>
                <w:b/>
                <w:bCs/>
                <w:color w:val="000000"/>
              </w:rPr>
            </w:pPr>
            <w:r>
              <w:rPr>
                <w:b/>
                <w:bCs/>
                <w:color w:val="000000"/>
              </w:rPr>
              <w:t>TEXA GASBOX</w:t>
            </w:r>
            <w:r w:rsidRPr="00A67998">
              <w:rPr>
                <w:b/>
                <w:bCs/>
                <w:color w:val="000000"/>
              </w:rPr>
              <w:t xml:space="preserve"> </w:t>
            </w:r>
          </w:p>
        </w:tc>
        <w:tc>
          <w:tcPr>
            <w:tcW w:w="1417" w:type="dxa"/>
            <w:tcBorders>
              <w:top w:val="single" w:sz="6" w:space="0" w:color="000000"/>
              <w:left w:val="single" w:sz="4" w:space="0" w:color="auto"/>
              <w:bottom w:val="single" w:sz="6" w:space="0" w:color="000000"/>
              <w:right w:val="single" w:sz="4" w:space="0" w:color="auto"/>
            </w:tcBorders>
            <w:vAlign w:val="center"/>
          </w:tcPr>
          <w:p w14:paraId="4875C2B6" w14:textId="77777777" w:rsidR="00BF4B4E" w:rsidRDefault="00BF4B4E" w:rsidP="00BF4B4E">
            <w:pPr>
              <w:autoSpaceDE w:val="0"/>
              <w:autoSpaceDN w:val="0"/>
              <w:adjustRightInd w:val="0"/>
              <w:jc w:val="center"/>
              <w:rPr>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68BBAAE4"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297D775"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63142D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ADD6FA5" w14:textId="77777777" w:rsidR="00BF4B4E" w:rsidRDefault="00BF4B4E" w:rsidP="00BF4B4E">
            <w:pPr>
              <w:autoSpaceDE w:val="0"/>
              <w:autoSpaceDN w:val="0"/>
              <w:adjustRightInd w:val="0"/>
              <w:jc w:val="center"/>
              <w:rPr>
                <w:b/>
                <w:bCs/>
                <w:color w:val="000000"/>
              </w:rPr>
            </w:pPr>
          </w:p>
        </w:tc>
      </w:tr>
      <w:tr w:rsidR="00BF4B4E" w14:paraId="75451AA0"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23B3854" w14:textId="77777777" w:rsidR="00BF4B4E" w:rsidRPr="00577F76" w:rsidRDefault="00A61A7F" w:rsidP="00BF4B4E">
            <w:pPr>
              <w:autoSpaceDE w:val="0"/>
              <w:autoSpaceDN w:val="0"/>
              <w:adjustRightInd w:val="0"/>
              <w:jc w:val="center"/>
              <w:rPr>
                <w:bCs/>
                <w:color w:val="000000"/>
              </w:rPr>
            </w:pPr>
            <w:r>
              <w:rPr>
                <w:bCs/>
                <w:color w:val="000000"/>
              </w:rPr>
              <w:t>2</w:t>
            </w:r>
            <w:r w:rsidR="00BF4B4E" w:rsidRPr="00577F7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44ECDCA9" w14:textId="77777777" w:rsidR="00BF4B4E" w:rsidRPr="00A67998" w:rsidRDefault="00BF4B4E" w:rsidP="00BF4B4E">
            <w:r>
              <w:t>Analizatoriaus filtrai</w:t>
            </w:r>
          </w:p>
        </w:tc>
        <w:tc>
          <w:tcPr>
            <w:tcW w:w="708" w:type="dxa"/>
            <w:tcBorders>
              <w:top w:val="single" w:sz="6" w:space="0" w:color="000000"/>
              <w:left w:val="single" w:sz="6" w:space="0" w:color="000000"/>
              <w:bottom w:val="single" w:sz="6" w:space="0" w:color="000000"/>
              <w:right w:val="single" w:sz="4" w:space="0" w:color="auto"/>
            </w:tcBorders>
            <w:vAlign w:val="center"/>
          </w:tcPr>
          <w:p w14:paraId="4DDA19AF"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31823B1" w14:textId="77777777" w:rsidR="00BF4B4E" w:rsidRPr="00A67998" w:rsidRDefault="00BF4B4E" w:rsidP="00BF4B4E">
            <w:pPr>
              <w:autoSpaceDE w:val="0"/>
              <w:autoSpaceDN w:val="0"/>
              <w:adjustRightInd w:val="0"/>
              <w:jc w:val="center"/>
              <w:rPr>
                <w:bCs/>
                <w:color w:val="000000"/>
              </w:rPr>
            </w:pPr>
            <w:r>
              <w:t>FD, FC, FG</w:t>
            </w:r>
          </w:p>
        </w:tc>
        <w:tc>
          <w:tcPr>
            <w:tcW w:w="1417" w:type="dxa"/>
            <w:tcBorders>
              <w:top w:val="single" w:sz="6" w:space="0" w:color="000000"/>
              <w:left w:val="single" w:sz="4" w:space="0" w:color="auto"/>
              <w:bottom w:val="single" w:sz="6" w:space="0" w:color="000000"/>
              <w:right w:val="single" w:sz="4" w:space="0" w:color="auto"/>
            </w:tcBorders>
            <w:vAlign w:val="center"/>
          </w:tcPr>
          <w:p w14:paraId="101E2455" w14:textId="77777777" w:rsidR="00BF4B4E" w:rsidRDefault="00BF4B4E" w:rsidP="00BF4B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6F647AFC"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CCF18E5"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FFAF311"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94B9FFA" w14:textId="77777777" w:rsidR="00BF4B4E" w:rsidRDefault="00BF4B4E" w:rsidP="00BF4B4E">
            <w:pPr>
              <w:autoSpaceDE w:val="0"/>
              <w:autoSpaceDN w:val="0"/>
              <w:adjustRightInd w:val="0"/>
              <w:jc w:val="center"/>
              <w:rPr>
                <w:b/>
                <w:bCs/>
                <w:color w:val="000000"/>
              </w:rPr>
            </w:pPr>
          </w:p>
        </w:tc>
      </w:tr>
      <w:tr w:rsidR="00BF4B4E" w14:paraId="6788B194"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71B6009" w14:textId="77777777" w:rsidR="00BF4B4E" w:rsidRPr="00577F76" w:rsidRDefault="00A61A7F" w:rsidP="00BF4B4E">
            <w:pPr>
              <w:autoSpaceDE w:val="0"/>
              <w:autoSpaceDN w:val="0"/>
              <w:adjustRightInd w:val="0"/>
              <w:jc w:val="center"/>
              <w:rPr>
                <w:bCs/>
                <w:color w:val="000000"/>
              </w:rPr>
            </w:pPr>
            <w:r>
              <w:rPr>
                <w:bCs/>
                <w:color w:val="000000"/>
              </w:rPr>
              <w:t>2</w:t>
            </w:r>
            <w:r w:rsidR="00BF4B4E" w:rsidRPr="00577F7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70403978" w14:textId="77777777" w:rsidR="00BF4B4E" w:rsidRPr="004171FF" w:rsidRDefault="00BF4B4E" w:rsidP="00BF4B4E">
            <w:r>
              <w:t>Dujų paėmimo žarna su antgaliu</w:t>
            </w:r>
          </w:p>
        </w:tc>
        <w:tc>
          <w:tcPr>
            <w:tcW w:w="708" w:type="dxa"/>
            <w:tcBorders>
              <w:top w:val="single" w:sz="6" w:space="0" w:color="000000"/>
              <w:left w:val="single" w:sz="6" w:space="0" w:color="000000"/>
              <w:bottom w:val="single" w:sz="6" w:space="0" w:color="000000"/>
              <w:right w:val="single" w:sz="4" w:space="0" w:color="auto"/>
            </w:tcBorders>
            <w:vAlign w:val="center"/>
          </w:tcPr>
          <w:p w14:paraId="6AE9A8B4"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0F9E1D3" w14:textId="77777777" w:rsidR="00BF4B4E" w:rsidRPr="00BA41B5" w:rsidRDefault="00BF4B4E" w:rsidP="00BF4B4E">
            <w:pPr>
              <w:autoSpaceDE w:val="0"/>
              <w:autoSpaceDN w:val="0"/>
              <w:adjustRightInd w:val="0"/>
              <w:jc w:val="center"/>
              <w:rPr>
                <w:bCs/>
                <w:color w:val="000000"/>
              </w:rPr>
            </w:pPr>
            <w:r>
              <w:rPr>
                <w:bCs/>
                <w:color w:val="000000"/>
              </w:rPr>
              <w:t xml:space="preserve">Žarnos diametras </w:t>
            </w:r>
            <w:r>
              <w:rPr>
                <w:rFonts w:ascii="Symbol" w:hAnsi="Symbol" w:cs="Symbol"/>
              </w:rPr>
              <w:t></w:t>
            </w:r>
            <w:r>
              <w:rPr>
                <w:bCs/>
                <w:color w:val="000000"/>
              </w:rPr>
              <w:t xml:space="preserve">16 mm (išorinis), </w:t>
            </w:r>
            <w:r>
              <w:rPr>
                <w:rFonts w:ascii="Symbol" w:hAnsi="Symbol" w:cs="Symbol"/>
              </w:rPr>
              <w:t></w:t>
            </w:r>
            <w:r>
              <w:rPr>
                <w:bCs/>
                <w:color w:val="000000"/>
              </w:rPr>
              <w:t>8 mm vidinis, ilgis 4 metrai</w:t>
            </w:r>
          </w:p>
        </w:tc>
        <w:tc>
          <w:tcPr>
            <w:tcW w:w="1417" w:type="dxa"/>
            <w:tcBorders>
              <w:top w:val="single" w:sz="6" w:space="0" w:color="000000"/>
              <w:left w:val="single" w:sz="4" w:space="0" w:color="auto"/>
              <w:bottom w:val="single" w:sz="6" w:space="0" w:color="000000"/>
              <w:right w:val="single" w:sz="4" w:space="0" w:color="auto"/>
            </w:tcBorders>
            <w:vAlign w:val="center"/>
          </w:tcPr>
          <w:p w14:paraId="2D592CCD" w14:textId="77777777" w:rsidR="00BF4B4E"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1188372"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477977D"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AFB5F8A"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88D15C3" w14:textId="77777777" w:rsidR="00BF4B4E" w:rsidRDefault="00BF4B4E" w:rsidP="00BF4B4E">
            <w:pPr>
              <w:autoSpaceDE w:val="0"/>
              <w:autoSpaceDN w:val="0"/>
              <w:adjustRightInd w:val="0"/>
              <w:jc w:val="center"/>
              <w:rPr>
                <w:b/>
                <w:bCs/>
                <w:color w:val="000000"/>
              </w:rPr>
            </w:pPr>
          </w:p>
        </w:tc>
      </w:tr>
      <w:tr w:rsidR="00BF4B4E" w14:paraId="122968A1"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2116F82" w14:textId="77777777" w:rsidR="00BF4B4E" w:rsidRPr="00577F76" w:rsidRDefault="00A61A7F" w:rsidP="00BF4B4E">
            <w:pPr>
              <w:autoSpaceDE w:val="0"/>
              <w:autoSpaceDN w:val="0"/>
              <w:adjustRightInd w:val="0"/>
              <w:jc w:val="center"/>
              <w:rPr>
                <w:bCs/>
                <w:color w:val="000000"/>
              </w:rPr>
            </w:pPr>
            <w:r>
              <w:rPr>
                <w:bCs/>
                <w:color w:val="000000"/>
              </w:rPr>
              <w:t>2</w:t>
            </w:r>
            <w:r w:rsidR="00BF4B4E" w:rsidRPr="00577F7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71EF818D" w14:textId="77777777" w:rsidR="00BF4B4E" w:rsidRDefault="00BF4B4E" w:rsidP="00BF4B4E">
            <w:r>
              <w:t>Pneumatinės sistemos žarnos</w:t>
            </w:r>
          </w:p>
        </w:tc>
        <w:tc>
          <w:tcPr>
            <w:tcW w:w="708" w:type="dxa"/>
            <w:tcBorders>
              <w:top w:val="single" w:sz="6" w:space="0" w:color="000000"/>
              <w:left w:val="single" w:sz="6" w:space="0" w:color="000000"/>
              <w:bottom w:val="single" w:sz="6" w:space="0" w:color="000000"/>
              <w:right w:val="single" w:sz="4" w:space="0" w:color="auto"/>
            </w:tcBorders>
            <w:vAlign w:val="center"/>
          </w:tcPr>
          <w:p w14:paraId="0C49E854" w14:textId="77777777" w:rsidR="00BF4B4E" w:rsidRPr="00827C98" w:rsidRDefault="00BF4B4E" w:rsidP="00BF4B4E">
            <w:pPr>
              <w:jc w:val="center"/>
              <w:rPr>
                <w:sz w:val="22"/>
                <w:szCs w:val="22"/>
              </w:rPr>
            </w:pPr>
            <w:proofErr w:type="spellStart"/>
            <w:r w:rsidRPr="00827C98">
              <w:rPr>
                <w:bCs/>
                <w:color w:val="000000"/>
                <w:sz w:val="22"/>
                <w:szCs w:val="22"/>
              </w:rPr>
              <w:t>kompl</w:t>
            </w:r>
            <w:proofErr w:type="spellEnd"/>
            <w:r w:rsidRPr="00827C98">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0A628A81"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1681BE2"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202563E"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EB33148"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B769BAB"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03EBEC5" w14:textId="77777777" w:rsidR="00BF4B4E" w:rsidRDefault="00BF4B4E" w:rsidP="00BF4B4E">
            <w:pPr>
              <w:autoSpaceDE w:val="0"/>
              <w:autoSpaceDN w:val="0"/>
              <w:adjustRightInd w:val="0"/>
              <w:jc w:val="center"/>
              <w:rPr>
                <w:b/>
                <w:bCs/>
                <w:color w:val="000000"/>
              </w:rPr>
            </w:pPr>
          </w:p>
        </w:tc>
      </w:tr>
      <w:tr w:rsidR="00BF4B4E" w14:paraId="3E3F8DC2"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99FB2E4" w14:textId="77777777" w:rsidR="00BF4B4E" w:rsidRPr="00577F76" w:rsidRDefault="00A61A7F" w:rsidP="00BF4B4E">
            <w:pPr>
              <w:autoSpaceDE w:val="0"/>
              <w:autoSpaceDN w:val="0"/>
              <w:adjustRightInd w:val="0"/>
              <w:jc w:val="center"/>
              <w:rPr>
                <w:bCs/>
                <w:color w:val="000000"/>
              </w:rPr>
            </w:pPr>
            <w:r>
              <w:rPr>
                <w:bCs/>
                <w:color w:val="000000"/>
              </w:rPr>
              <w:t>2</w:t>
            </w:r>
            <w:r w:rsidR="00BF4B4E" w:rsidRPr="00577F76">
              <w:rPr>
                <w:bCs/>
                <w:color w:val="000000"/>
              </w:rPr>
              <w:t xml:space="preserve">.4 </w:t>
            </w:r>
          </w:p>
        </w:tc>
        <w:tc>
          <w:tcPr>
            <w:tcW w:w="3261" w:type="dxa"/>
            <w:tcBorders>
              <w:top w:val="single" w:sz="6" w:space="0" w:color="000000"/>
              <w:left w:val="single" w:sz="6" w:space="0" w:color="000000"/>
              <w:bottom w:val="single" w:sz="6" w:space="0" w:color="000000"/>
              <w:right w:val="single" w:sz="6" w:space="0" w:color="000000"/>
            </w:tcBorders>
            <w:vAlign w:val="center"/>
          </w:tcPr>
          <w:p w14:paraId="5E9EBCD4" w14:textId="77777777" w:rsidR="00BF4B4E" w:rsidRDefault="00BF4B4E" w:rsidP="00BF4B4E">
            <w:r>
              <w:t>Elektrinės įrangos laidai</w:t>
            </w:r>
          </w:p>
        </w:tc>
        <w:tc>
          <w:tcPr>
            <w:tcW w:w="708" w:type="dxa"/>
            <w:tcBorders>
              <w:top w:val="single" w:sz="6" w:space="0" w:color="000000"/>
              <w:left w:val="single" w:sz="6" w:space="0" w:color="000000"/>
              <w:bottom w:val="single" w:sz="6" w:space="0" w:color="000000"/>
              <w:right w:val="single" w:sz="4" w:space="0" w:color="auto"/>
            </w:tcBorders>
            <w:vAlign w:val="center"/>
          </w:tcPr>
          <w:p w14:paraId="0ABEEF5B" w14:textId="77777777" w:rsidR="00BF4B4E" w:rsidRPr="00827C98" w:rsidRDefault="00BF4B4E" w:rsidP="00BF4B4E">
            <w:pPr>
              <w:jc w:val="center"/>
              <w:rPr>
                <w:sz w:val="22"/>
                <w:szCs w:val="22"/>
              </w:rPr>
            </w:pPr>
            <w:proofErr w:type="spellStart"/>
            <w:r w:rsidRPr="00827C98">
              <w:rPr>
                <w:bCs/>
                <w:color w:val="000000"/>
                <w:sz w:val="22"/>
                <w:szCs w:val="22"/>
              </w:rPr>
              <w:t>kompl</w:t>
            </w:r>
            <w:proofErr w:type="spellEnd"/>
            <w:r w:rsidRPr="00827C98">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59F11D78"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2047344"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4FC6B60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542A2A2"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865E423"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7EDF0E7" w14:textId="77777777" w:rsidR="00BF4B4E" w:rsidRDefault="00BF4B4E" w:rsidP="00BF4B4E">
            <w:pPr>
              <w:autoSpaceDE w:val="0"/>
              <w:autoSpaceDN w:val="0"/>
              <w:adjustRightInd w:val="0"/>
              <w:jc w:val="center"/>
              <w:rPr>
                <w:b/>
                <w:bCs/>
                <w:color w:val="000000"/>
              </w:rPr>
            </w:pPr>
          </w:p>
        </w:tc>
      </w:tr>
      <w:tr w:rsidR="00BF4B4E" w14:paraId="77929A4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72E1C07" w14:textId="77777777" w:rsidR="00BF4B4E" w:rsidRPr="00577F76" w:rsidRDefault="00A61A7F" w:rsidP="00BF4B4E">
            <w:pPr>
              <w:autoSpaceDE w:val="0"/>
              <w:autoSpaceDN w:val="0"/>
              <w:adjustRightInd w:val="0"/>
              <w:jc w:val="center"/>
              <w:rPr>
                <w:bCs/>
                <w:color w:val="000000"/>
              </w:rPr>
            </w:pPr>
            <w:r>
              <w:rPr>
                <w:bCs/>
                <w:color w:val="000000"/>
              </w:rPr>
              <w:lastRenderedPageBreak/>
              <w:t>2</w:t>
            </w:r>
            <w:r w:rsidR="00BF4B4E" w:rsidRPr="00577F76">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2EF5F623" w14:textId="6208031E" w:rsidR="00BF4B4E" w:rsidRPr="006F10F6" w:rsidRDefault="00BF4B4E" w:rsidP="00BF4B4E">
            <w:r>
              <w:t>Maitinimo blok</w:t>
            </w:r>
            <w:r w:rsidR="006B7F34">
              <w:t>e</w:t>
            </w:r>
            <w:r>
              <w:t>lis</w:t>
            </w:r>
          </w:p>
        </w:tc>
        <w:tc>
          <w:tcPr>
            <w:tcW w:w="708" w:type="dxa"/>
            <w:tcBorders>
              <w:top w:val="single" w:sz="6" w:space="0" w:color="000000"/>
              <w:left w:val="single" w:sz="6" w:space="0" w:color="000000"/>
              <w:bottom w:val="single" w:sz="6" w:space="0" w:color="000000"/>
              <w:right w:val="single" w:sz="4" w:space="0" w:color="auto"/>
            </w:tcBorders>
            <w:vAlign w:val="center"/>
          </w:tcPr>
          <w:p w14:paraId="2CF05C08" w14:textId="77777777" w:rsidR="00BF4B4E" w:rsidRPr="006F10F6"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C07650B"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62BC0B12"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3019498"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EAE6A0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4257997"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CB6456E" w14:textId="77777777" w:rsidR="00BF4B4E" w:rsidRDefault="00BF4B4E" w:rsidP="00BF4B4E">
            <w:pPr>
              <w:autoSpaceDE w:val="0"/>
              <w:autoSpaceDN w:val="0"/>
              <w:adjustRightInd w:val="0"/>
              <w:jc w:val="center"/>
              <w:rPr>
                <w:b/>
                <w:bCs/>
                <w:color w:val="000000"/>
              </w:rPr>
            </w:pPr>
          </w:p>
        </w:tc>
      </w:tr>
      <w:tr w:rsidR="00BF4B4E" w14:paraId="7D05E631"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E355F72" w14:textId="77777777" w:rsidR="00BF4B4E" w:rsidRPr="00577F76" w:rsidRDefault="00A61A7F" w:rsidP="00BF4B4E">
            <w:pPr>
              <w:autoSpaceDE w:val="0"/>
              <w:autoSpaceDN w:val="0"/>
              <w:adjustRightInd w:val="0"/>
              <w:jc w:val="center"/>
              <w:rPr>
                <w:bCs/>
                <w:color w:val="000000"/>
              </w:rPr>
            </w:pPr>
            <w:r>
              <w:rPr>
                <w:bCs/>
                <w:color w:val="000000"/>
              </w:rPr>
              <w:t>2</w:t>
            </w:r>
            <w:r w:rsidR="00BF4B4E">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709B8788" w14:textId="77777777" w:rsidR="00BF4B4E" w:rsidRDefault="0090189D" w:rsidP="00BF4B4E">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19AB548F" w14:textId="77777777" w:rsidR="00BF4B4E"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CD7B801"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5ABAF832" w14:textId="77777777" w:rsidR="00BF4B4E"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51D07D5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6655104"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7E1DB33"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EA2F7B6" w14:textId="77777777" w:rsidR="00BF4B4E" w:rsidRDefault="00BF4B4E" w:rsidP="00BF4B4E">
            <w:pPr>
              <w:autoSpaceDE w:val="0"/>
              <w:autoSpaceDN w:val="0"/>
              <w:adjustRightInd w:val="0"/>
              <w:jc w:val="center"/>
              <w:rPr>
                <w:b/>
                <w:bCs/>
                <w:color w:val="000000"/>
              </w:rPr>
            </w:pPr>
          </w:p>
        </w:tc>
      </w:tr>
      <w:tr w:rsidR="00BF4B4E" w14:paraId="0BA7818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65CE75A" w14:textId="77777777" w:rsidR="00BF4B4E" w:rsidRPr="003B6F36" w:rsidRDefault="00A61A7F" w:rsidP="00BF4B4E">
            <w:pPr>
              <w:jc w:val="center"/>
              <w:rPr>
                <w:b/>
              </w:rPr>
            </w:pPr>
            <w:r>
              <w:rPr>
                <w:b/>
                <w:bCs/>
                <w:color w:val="000000"/>
              </w:rPr>
              <w:t>3</w:t>
            </w:r>
            <w:r w:rsidR="00BF4B4E"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152443C9" w14:textId="77777777" w:rsidR="00BF4B4E" w:rsidRPr="005744E2" w:rsidRDefault="00BF4B4E" w:rsidP="00BF4B4E">
            <w:pPr>
              <w:rPr>
                <w:b/>
              </w:rPr>
            </w:pPr>
            <w:r w:rsidRPr="00A953AF">
              <w:rPr>
                <w:b/>
                <w:color w:val="000000"/>
              </w:rPr>
              <w:t>Elektroninis šviesų tikrinimo-reguliavimo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2B493290" w14:textId="77777777" w:rsidR="00BF4B4E" w:rsidRPr="005744E2" w:rsidRDefault="00BF4B4E" w:rsidP="00BF4B4E">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32258F29" w14:textId="77777777" w:rsidR="00BF4B4E" w:rsidRPr="005744E2" w:rsidRDefault="00BF4B4E" w:rsidP="00BF4B4E">
            <w:pPr>
              <w:autoSpaceDE w:val="0"/>
              <w:autoSpaceDN w:val="0"/>
              <w:adjustRightInd w:val="0"/>
              <w:jc w:val="center"/>
              <w:rPr>
                <w:b/>
                <w:bCs/>
                <w:color w:val="000000"/>
              </w:rPr>
            </w:pPr>
            <w:proofErr w:type="spellStart"/>
            <w:r w:rsidRPr="005744E2">
              <w:rPr>
                <w:b/>
              </w:rPr>
              <w:t>Prolux</w:t>
            </w:r>
            <w:proofErr w:type="spellEnd"/>
            <w:r w:rsidRPr="005744E2">
              <w:rPr>
                <w:b/>
              </w:rPr>
              <w:t xml:space="preserve"> MOD. MOON</w:t>
            </w:r>
          </w:p>
        </w:tc>
        <w:tc>
          <w:tcPr>
            <w:tcW w:w="1417" w:type="dxa"/>
            <w:tcBorders>
              <w:top w:val="single" w:sz="6" w:space="0" w:color="000000"/>
              <w:left w:val="single" w:sz="4" w:space="0" w:color="auto"/>
              <w:bottom w:val="single" w:sz="6" w:space="0" w:color="000000"/>
              <w:right w:val="single" w:sz="4" w:space="0" w:color="auto"/>
            </w:tcBorders>
            <w:vAlign w:val="center"/>
          </w:tcPr>
          <w:p w14:paraId="65F1F15B" w14:textId="77777777" w:rsidR="00BF4B4E" w:rsidRPr="00A67998" w:rsidRDefault="00BF4B4E" w:rsidP="00BF4B4E">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0DC52B9E"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027140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6384342"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7791856" w14:textId="77777777" w:rsidR="00BF4B4E" w:rsidRDefault="00BF4B4E" w:rsidP="00BF4B4E">
            <w:pPr>
              <w:autoSpaceDE w:val="0"/>
              <w:autoSpaceDN w:val="0"/>
              <w:adjustRightInd w:val="0"/>
              <w:jc w:val="center"/>
              <w:rPr>
                <w:b/>
                <w:bCs/>
                <w:color w:val="000000"/>
              </w:rPr>
            </w:pPr>
          </w:p>
        </w:tc>
      </w:tr>
      <w:tr w:rsidR="00BF4B4E" w14:paraId="0E8546AD"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420A2D5" w14:textId="77777777" w:rsidR="00BF4B4E" w:rsidRPr="003B6F36" w:rsidRDefault="00A61A7F" w:rsidP="00BF4B4E">
            <w:pPr>
              <w:jc w:val="center"/>
            </w:pPr>
            <w:r>
              <w:rPr>
                <w:bCs/>
                <w:color w:val="000000"/>
              </w:rPr>
              <w:t>3</w:t>
            </w:r>
            <w:r w:rsidR="00BF4B4E"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6313A536" w14:textId="77777777" w:rsidR="00BF4B4E" w:rsidRPr="00A67998" w:rsidRDefault="00BF4B4E" w:rsidP="00BF4B4E">
            <w:r w:rsidRPr="00A67998">
              <w:t>Pagrindinė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03B5EEAC"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591FF18"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CF427E9" w14:textId="77777777" w:rsidR="00BF4B4E" w:rsidRPr="00A67998"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3DAC20F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F78647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8B200F2"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FDAF8BC" w14:textId="77777777" w:rsidR="00BF4B4E" w:rsidRDefault="00BF4B4E" w:rsidP="00BF4B4E">
            <w:pPr>
              <w:autoSpaceDE w:val="0"/>
              <w:autoSpaceDN w:val="0"/>
              <w:adjustRightInd w:val="0"/>
              <w:jc w:val="center"/>
              <w:rPr>
                <w:b/>
                <w:bCs/>
                <w:color w:val="000000"/>
              </w:rPr>
            </w:pPr>
          </w:p>
        </w:tc>
      </w:tr>
      <w:tr w:rsidR="00BF4B4E" w14:paraId="74C158A9"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9F5106C" w14:textId="77777777" w:rsidR="00BF4B4E" w:rsidRPr="003B6F36" w:rsidRDefault="00A61A7F" w:rsidP="00BF4B4E">
            <w:pPr>
              <w:jc w:val="center"/>
              <w:rPr>
                <w:bCs/>
                <w:color w:val="000000"/>
              </w:rPr>
            </w:pPr>
            <w:r>
              <w:rPr>
                <w:bCs/>
                <w:color w:val="000000"/>
              </w:rPr>
              <w:t>3</w:t>
            </w:r>
            <w:r w:rsidR="00BF4B4E"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3983D434" w14:textId="77777777" w:rsidR="00BF4B4E" w:rsidRPr="00A67998" w:rsidRDefault="00BF4B4E" w:rsidP="00BF4B4E">
            <w:r w:rsidRPr="00A67998">
              <w:t>Šviesos srauto l</w:t>
            </w:r>
            <w:r>
              <w:t>ę</w:t>
            </w:r>
            <w:r w:rsidRPr="00A67998">
              <w:t>šis</w:t>
            </w:r>
          </w:p>
        </w:tc>
        <w:tc>
          <w:tcPr>
            <w:tcW w:w="708" w:type="dxa"/>
            <w:tcBorders>
              <w:top w:val="single" w:sz="6" w:space="0" w:color="000000"/>
              <w:left w:val="single" w:sz="6" w:space="0" w:color="000000"/>
              <w:bottom w:val="single" w:sz="6" w:space="0" w:color="000000"/>
              <w:right w:val="single" w:sz="4" w:space="0" w:color="auto"/>
            </w:tcBorders>
            <w:vAlign w:val="center"/>
          </w:tcPr>
          <w:p w14:paraId="1170A7FC"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9E920E6"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F9FF3CA" w14:textId="77777777" w:rsidR="00BF4B4E" w:rsidRPr="00A67998"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6587D3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BC8E2D3"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4B2A0CE"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3CFC4E5" w14:textId="77777777" w:rsidR="00BF4B4E" w:rsidRDefault="00BF4B4E" w:rsidP="00BF4B4E">
            <w:pPr>
              <w:autoSpaceDE w:val="0"/>
              <w:autoSpaceDN w:val="0"/>
              <w:adjustRightInd w:val="0"/>
              <w:jc w:val="center"/>
              <w:rPr>
                <w:b/>
                <w:bCs/>
                <w:color w:val="000000"/>
              </w:rPr>
            </w:pPr>
          </w:p>
        </w:tc>
      </w:tr>
      <w:tr w:rsidR="00BF4B4E" w14:paraId="0638356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8733292" w14:textId="77777777" w:rsidR="00BF4B4E" w:rsidRPr="003B6F36" w:rsidRDefault="00A61A7F" w:rsidP="00BF4B4E">
            <w:pPr>
              <w:jc w:val="center"/>
            </w:pPr>
            <w:r>
              <w:t>3</w:t>
            </w:r>
            <w:r w:rsidR="00BF4B4E" w:rsidRPr="003B6F36">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3667E986" w14:textId="77777777" w:rsidR="00BF4B4E" w:rsidRPr="00A67998" w:rsidRDefault="00BF4B4E" w:rsidP="00BF4B4E">
            <w:r w:rsidRPr="00A67998">
              <w:t>Šviesų reguliavimo stendo lygiavimo veidrodis</w:t>
            </w:r>
          </w:p>
        </w:tc>
        <w:tc>
          <w:tcPr>
            <w:tcW w:w="708" w:type="dxa"/>
            <w:tcBorders>
              <w:top w:val="single" w:sz="6" w:space="0" w:color="000000"/>
              <w:left w:val="single" w:sz="6" w:space="0" w:color="000000"/>
              <w:bottom w:val="single" w:sz="6" w:space="0" w:color="000000"/>
              <w:right w:val="single" w:sz="4" w:space="0" w:color="auto"/>
            </w:tcBorders>
            <w:vAlign w:val="center"/>
          </w:tcPr>
          <w:p w14:paraId="4B769564"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F4E03C2"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EF2E892" w14:textId="77777777" w:rsidR="00BF4B4E" w:rsidRPr="00A67998"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17D0DA45"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252498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9DABBCB"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7634419" w14:textId="77777777" w:rsidR="00BF4B4E" w:rsidRDefault="00BF4B4E" w:rsidP="00BF4B4E">
            <w:pPr>
              <w:autoSpaceDE w:val="0"/>
              <w:autoSpaceDN w:val="0"/>
              <w:adjustRightInd w:val="0"/>
              <w:jc w:val="center"/>
              <w:rPr>
                <w:b/>
                <w:bCs/>
                <w:color w:val="000000"/>
              </w:rPr>
            </w:pPr>
          </w:p>
        </w:tc>
      </w:tr>
      <w:tr w:rsidR="00BF4B4E" w14:paraId="25E68F94"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5653404" w14:textId="77777777" w:rsidR="00BF4B4E" w:rsidRPr="003B6F36" w:rsidRDefault="00A61A7F" w:rsidP="00BF4B4E">
            <w:pPr>
              <w:jc w:val="center"/>
            </w:pPr>
            <w:r>
              <w:t>3</w:t>
            </w:r>
            <w:r w:rsidR="00BF4B4E" w:rsidRPr="003B6F36">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06894C82" w14:textId="77777777" w:rsidR="00BF4B4E" w:rsidRPr="00A67998" w:rsidRDefault="00BF4B4E" w:rsidP="00BF4B4E">
            <w:r>
              <w:t>Š</w:t>
            </w:r>
            <w:r w:rsidRPr="00A67998">
              <w:t>viesų reguliavimo stendo</w:t>
            </w:r>
            <w:r>
              <w:t xml:space="preserve"> atraminiai ratai</w:t>
            </w:r>
          </w:p>
        </w:tc>
        <w:tc>
          <w:tcPr>
            <w:tcW w:w="708" w:type="dxa"/>
            <w:tcBorders>
              <w:top w:val="single" w:sz="6" w:space="0" w:color="000000"/>
              <w:left w:val="single" w:sz="6" w:space="0" w:color="000000"/>
              <w:bottom w:val="single" w:sz="6" w:space="0" w:color="000000"/>
              <w:right w:val="single" w:sz="4" w:space="0" w:color="auto"/>
            </w:tcBorders>
            <w:vAlign w:val="center"/>
          </w:tcPr>
          <w:p w14:paraId="5C48BC8A"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D75E581"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EF26ADD" w14:textId="77777777" w:rsidR="00BF4B4E"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14FA9ACC"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D1136E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874685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4D336B5" w14:textId="77777777" w:rsidR="00BF4B4E" w:rsidRDefault="00BF4B4E" w:rsidP="00BF4B4E">
            <w:pPr>
              <w:autoSpaceDE w:val="0"/>
              <w:autoSpaceDN w:val="0"/>
              <w:adjustRightInd w:val="0"/>
              <w:jc w:val="center"/>
              <w:rPr>
                <w:b/>
                <w:bCs/>
                <w:color w:val="000000"/>
              </w:rPr>
            </w:pPr>
          </w:p>
        </w:tc>
      </w:tr>
      <w:tr w:rsidR="00BF4B4E" w14:paraId="11E68C87"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91EE1BB" w14:textId="77777777" w:rsidR="00BF4B4E" w:rsidRPr="003B6F36" w:rsidRDefault="00A61A7F" w:rsidP="00BF4B4E">
            <w:pPr>
              <w:jc w:val="center"/>
            </w:pPr>
            <w:r>
              <w:t>3</w:t>
            </w:r>
            <w:r w:rsidR="00BF4B4E">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50C688EA" w14:textId="77777777" w:rsidR="00BF4B4E" w:rsidRPr="00234B14" w:rsidRDefault="00BF4B4E" w:rsidP="00BF4B4E">
            <w:r w:rsidRPr="00234B14">
              <w:t>Šviesų re</w:t>
            </w:r>
            <w:r>
              <w:t>guliavimo stendo (vidinė) baterija</w:t>
            </w:r>
          </w:p>
        </w:tc>
        <w:tc>
          <w:tcPr>
            <w:tcW w:w="708" w:type="dxa"/>
            <w:tcBorders>
              <w:top w:val="single" w:sz="6" w:space="0" w:color="000000"/>
              <w:left w:val="single" w:sz="6" w:space="0" w:color="000000"/>
              <w:bottom w:val="single" w:sz="6" w:space="0" w:color="000000"/>
              <w:right w:val="single" w:sz="4" w:space="0" w:color="auto"/>
            </w:tcBorders>
            <w:vAlign w:val="center"/>
          </w:tcPr>
          <w:p w14:paraId="6B7F6BDF" w14:textId="77777777" w:rsidR="00BF4B4E" w:rsidRPr="00827C98"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25A3550"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9BBF5BC"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2ACF059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3153E1A"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0FC4EA7"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A622307" w14:textId="77777777" w:rsidR="00BF4B4E" w:rsidRDefault="00BF4B4E" w:rsidP="00BF4B4E">
            <w:pPr>
              <w:autoSpaceDE w:val="0"/>
              <w:autoSpaceDN w:val="0"/>
              <w:adjustRightInd w:val="0"/>
              <w:jc w:val="center"/>
              <w:rPr>
                <w:b/>
                <w:bCs/>
                <w:color w:val="000000"/>
              </w:rPr>
            </w:pPr>
          </w:p>
        </w:tc>
      </w:tr>
      <w:tr w:rsidR="00BF4B4E" w14:paraId="15F30DB2"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4A9C75F" w14:textId="77777777" w:rsidR="00BF4B4E" w:rsidRDefault="00A61A7F" w:rsidP="00BF4B4E">
            <w:pPr>
              <w:jc w:val="center"/>
            </w:pPr>
            <w:r>
              <w:t>3</w:t>
            </w:r>
            <w:r w:rsidR="00BF4B4E">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1052676C" w14:textId="686C8B4F" w:rsidR="00BF4B4E" w:rsidRPr="006F10F6" w:rsidRDefault="00BF4B4E" w:rsidP="00BF4B4E">
            <w:r>
              <w:t>Maitinimo blok</w:t>
            </w:r>
            <w:r w:rsidR="006B7F34">
              <w:t>e</w:t>
            </w:r>
            <w:r>
              <w:t>lis</w:t>
            </w:r>
          </w:p>
        </w:tc>
        <w:tc>
          <w:tcPr>
            <w:tcW w:w="708" w:type="dxa"/>
            <w:tcBorders>
              <w:top w:val="single" w:sz="6" w:space="0" w:color="000000"/>
              <w:left w:val="single" w:sz="6" w:space="0" w:color="000000"/>
              <w:bottom w:val="single" w:sz="6" w:space="0" w:color="000000"/>
              <w:right w:val="single" w:sz="4" w:space="0" w:color="auto"/>
            </w:tcBorders>
            <w:vAlign w:val="center"/>
          </w:tcPr>
          <w:p w14:paraId="445660E4" w14:textId="77777777" w:rsidR="00BF4B4E" w:rsidRPr="006F10F6"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0CFEFAF"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042AD2C9"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9E5240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6A558B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04A769E"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3B5866E" w14:textId="77777777" w:rsidR="00BF4B4E" w:rsidRDefault="00BF4B4E" w:rsidP="00BF4B4E">
            <w:pPr>
              <w:autoSpaceDE w:val="0"/>
              <w:autoSpaceDN w:val="0"/>
              <w:adjustRightInd w:val="0"/>
              <w:jc w:val="center"/>
              <w:rPr>
                <w:b/>
                <w:bCs/>
                <w:color w:val="000000"/>
              </w:rPr>
            </w:pPr>
          </w:p>
        </w:tc>
      </w:tr>
      <w:tr w:rsidR="00BF4B4E" w14:paraId="30F92235"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8611026" w14:textId="77777777" w:rsidR="00BF4B4E" w:rsidRDefault="00A61A7F" w:rsidP="00BF4B4E">
            <w:pPr>
              <w:jc w:val="center"/>
            </w:pPr>
            <w:r>
              <w:t>3</w:t>
            </w:r>
            <w:r w:rsidR="00BF4B4E">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2EB55B45" w14:textId="77777777" w:rsidR="00BF4B4E" w:rsidRDefault="0090189D" w:rsidP="00BF4B4E">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7E7B3B42" w14:textId="77777777" w:rsidR="00BF4B4E"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89D40F8" w14:textId="77777777" w:rsidR="00BF4B4E" w:rsidRPr="006F10F6" w:rsidRDefault="00BF4B4E" w:rsidP="00BF4B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23D25CD0" w14:textId="77777777" w:rsidR="00BF4B4E"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583F4E8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FB5AA3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7504A96"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E4A3C53" w14:textId="77777777" w:rsidR="00BF4B4E" w:rsidRDefault="00BF4B4E" w:rsidP="00BF4B4E">
            <w:pPr>
              <w:autoSpaceDE w:val="0"/>
              <w:autoSpaceDN w:val="0"/>
              <w:adjustRightInd w:val="0"/>
              <w:jc w:val="center"/>
              <w:rPr>
                <w:b/>
                <w:bCs/>
                <w:color w:val="000000"/>
              </w:rPr>
            </w:pPr>
          </w:p>
        </w:tc>
      </w:tr>
      <w:tr w:rsidR="00BF4B4E" w14:paraId="40E6AEF8"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0A20E03" w14:textId="77777777" w:rsidR="00BF4B4E" w:rsidRPr="003B6F36" w:rsidRDefault="00A61A7F" w:rsidP="00BF4B4E">
            <w:pPr>
              <w:autoSpaceDE w:val="0"/>
              <w:autoSpaceDN w:val="0"/>
              <w:adjustRightInd w:val="0"/>
              <w:jc w:val="center"/>
              <w:rPr>
                <w:b/>
                <w:bCs/>
                <w:color w:val="000000"/>
              </w:rPr>
            </w:pPr>
            <w:r>
              <w:rPr>
                <w:b/>
                <w:bCs/>
                <w:color w:val="000000"/>
              </w:rPr>
              <w:t>4</w:t>
            </w:r>
            <w:r w:rsidR="00BF4B4E"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44008339" w14:textId="77777777" w:rsidR="00BF4B4E" w:rsidRPr="00FA531B" w:rsidRDefault="00BF4B4E" w:rsidP="00BF4B4E">
            <w:pPr>
              <w:rPr>
                <w:b/>
              </w:rPr>
            </w:pPr>
            <w:r w:rsidRPr="00102DF6">
              <w:rPr>
                <w:b/>
                <w:color w:val="000000"/>
              </w:rPr>
              <w:t>Pakabos patikros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62B6FE64" w14:textId="77777777" w:rsidR="00BF4B4E" w:rsidRPr="00827C98" w:rsidRDefault="00BF4B4E" w:rsidP="00BF4B4E">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214A369E" w14:textId="77777777" w:rsidR="00BF4B4E" w:rsidRPr="00FA531B" w:rsidRDefault="00BF4B4E" w:rsidP="00BF4B4E">
            <w:pPr>
              <w:autoSpaceDE w:val="0"/>
              <w:autoSpaceDN w:val="0"/>
              <w:adjustRightInd w:val="0"/>
              <w:jc w:val="center"/>
              <w:rPr>
                <w:b/>
                <w:bCs/>
                <w:color w:val="000000"/>
              </w:rPr>
            </w:pPr>
            <w:r>
              <w:rPr>
                <w:b/>
              </w:rPr>
              <w:t>HYDAC  FLUIDTECHNIC</w:t>
            </w:r>
          </w:p>
        </w:tc>
        <w:tc>
          <w:tcPr>
            <w:tcW w:w="1417" w:type="dxa"/>
            <w:tcBorders>
              <w:top w:val="single" w:sz="6" w:space="0" w:color="000000"/>
              <w:left w:val="single" w:sz="4" w:space="0" w:color="auto"/>
              <w:bottom w:val="single" w:sz="6" w:space="0" w:color="000000"/>
              <w:right w:val="single" w:sz="4" w:space="0" w:color="auto"/>
            </w:tcBorders>
            <w:vAlign w:val="center"/>
          </w:tcPr>
          <w:p w14:paraId="371E21A4" w14:textId="77777777" w:rsidR="00BF4B4E" w:rsidRPr="00FA531B" w:rsidRDefault="00BF4B4E" w:rsidP="00BF4B4E">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19FD6D0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A4CF805"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5D3940F"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0E3DECA" w14:textId="77777777" w:rsidR="00BF4B4E" w:rsidRDefault="00BF4B4E" w:rsidP="00BF4B4E">
            <w:pPr>
              <w:autoSpaceDE w:val="0"/>
              <w:autoSpaceDN w:val="0"/>
              <w:adjustRightInd w:val="0"/>
              <w:jc w:val="center"/>
              <w:rPr>
                <w:b/>
                <w:bCs/>
                <w:color w:val="000000"/>
              </w:rPr>
            </w:pPr>
          </w:p>
        </w:tc>
      </w:tr>
      <w:tr w:rsidR="00BF4B4E" w14:paraId="3FE143D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CD333CA"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7D76AD90" w14:textId="77777777" w:rsidR="00BF4B4E" w:rsidRPr="004171FF" w:rsidRDefault="00BF4B4E" w:rsidP="00BF4B4E">
            <w:r>
              <w:t>Pagrindinė valdymo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4CED5DC8"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9338DDC" w14:textId="77777777" w:rsidR="00BF4B4E" w:rsidRPr="00BA41B5"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9D60058" w14:textId="77777777" w:rsidR="00BF4B4E" w:rsidRPr="00BA41B5"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01D81E7E"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B16782D"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80D3D3B"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EF2B39B" w14:textId="77777777" w:rsidR="00BF4B4E" w:rsidRDefault="00BF4B4E" w:rsidP="00BF4B4E">
            <w:pPr>
              <w:autoSpaceDE w:val="0"/>
              <w:autoSpaceDN w:val="0"/>
              <w:adjustRightInd w:val="0"/>
              <w:jc w:val="center"/>
              <w:rPr>
                <w:b/>
                <w:bCs/>
                <w:color w:val="000000"/>
              </w:rPr>
            </w:pPr>
          </w:p>
        </w:tc>
      </w:tr>
      <w:tr w:rsidR="00BF4B4E" w14:paraId="798EBA13"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FF42C67"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15584616" w14:textId="77777777" w:rsidR="00BF4B4E" w:rsidRPr="004171FF" w:rsidRDefault="00BF4B4E" w:rsidP="00BF4B4E">
            <w:proofErr w:type="spellStart"/>
            <w:r>
              <w:t>Kontaktorius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76856539"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689347D" w14:textId="77777777" w:rsidR="00BF4B4E" w:rsidRPr="00BA41B5"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8AF9820" w14:textId="77777777" w:rsidR="00BF4B4E" w:rsidRPr="00BA41B5"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36BA8B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4344AF2"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52C1748"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785F82D" w14:textId="77777777" w:rsidR="00BF4B4E" w:rsidRDefault="00BF4B4E" w:rsidP="00BF4B4E">
            <w:pPr>
              <w:autoSpaceDE w:val="0"/>
              <w:autoSpaceDN w:val="0"/>
              <w:adjustRightInd w:val="0"/>
              <w:jc w:val="center"/>
              <w:rPr>
                <w:b/>
                <w:bCs/>
                <w:color w:val="000000"/>
              </w:rPr>
            </w:pPr>
          </w:p>
        </w:tc>
      </w:tr>
      <w:tr w:rsidR="00BF4B4E" w14:paraId="48303B98"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3856209"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5F0EEC47" w14:textId="77777777" w:rsidR="00BF4B4E" w:rsidRPr="004171FF" w:rsidRDefault="00BF4B4E" w:rsidP="00BF4B4E">
            <w:pPr>
              <w:autoSpaceDE w:val="0"/>
              <w:autoSpaceDN w:val="0"/>
              <w:adjustRightInd w:val="0"/>
              <w:rPr>
                <w:bCs/>
                <w:color w:val="000000"/>
              </w:rPr>
            </w:pPr>
            <w:r w:rsidRPr="00D74693">
              <w:t xml:space="preserve">Hidraulinis cilindras </w:t>
            </w:r>
            <w:r>
              <w:rPr>
                <w:bCs/>
                <w:color w:val="000000"/>
              </w:rPr>
              <w:t>dvipusio veikimo</w:t>
            </w:r>
          </w:p>
        </w:tc>
        <w:tc>
          <w:tcPr>
            <w:tcW w:w="708" w:type="dxa"/>
            <w:tcBorders>
              <w:top w:val="single" w:sz="6" w:space="0" w:color="000000"/>
              <w:left w:val="single" w:sz="6" w:space="0" w:color="000000"/>
              <w:bottom w:val="single" w:sz="6" w:space="0" w:color="000000"/>
              <w:right w:val="single" w:sz="4" w:space="0" w:color="auto"/>
            </w:tcBorders>
            <w:vAlign w:val="center"/>
          </w:tcPr>
          <w:p w14:paraId="5A8B471E"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C34363F" w14:textId="77777777" w:rsidR="00BF4B4E" w:rsidRPr="00BA41B5"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A11DB63" w14:textId="77777777" w:rsidR="00BF4B4E" w:rsidRPr="00BA41B5"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4A1A5043"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E85F85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496532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6006505" w14:textId="77777777" w:rsidR="00BF4B4E" w:rsidRDefault="00BF4B4E" w:rsidP="00BF4B4E">
            <w:pPr>
              <w:autoSpaceDE w:val="0"/>
              <w:autoSpaceDN w:val="0"/>
              <w:adjustRightInd w:val="0"/>
              <w:jc w:val="center"/>
              <w:rPr>
                <w:b/>
                <w:bCs/>
                <w:color w:val="000000"/>
              </w:rPr>
            </w:pPr>
          </w:p>
        </w:tc>
      </w:tr>
      <w:tr w:rsidR="00BF4B4E" w14:paraId="6207C945"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D6B1AB2"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10EC0EC3" w14:textId="77777777" w:rsidR="00BF4B4E" w:rsidRPr="00D74693" w:rsidRDefault="00BF4B4E" w:rsidP="00BF4B4E">
            <w:pPr>
              <w:autoSpaceDE w:val="0"/>
              <w:autoSpaceDN w:val="0"/>
              <w:adjustRightInd w:val="0"/>
            </w:pPr>
            <w:r w:rsidRPr="00D74693">
              <w:t>Hidraulini</w:t>
            </w:r>
            <w:r>
              <w:t>o</w:t>
            </w:r>
            <w:r w:rsidRPr="00D74693">
              <w:t xml:space="preserve"> cilindr</w:t>
            </w:r>
            <w:r>
              <w:t xml:space="preserve">o </w:t>
            </w:r>
            <w:r>
              <w:rPr>
                <w:bCs/>
                <w:color w:val="000000"/>
              </w:rPr>
              <w:t>dvipusio veikimo riebokšlis</w:t>
            </w:r>
          </w:p>
        </w:tc>
        <w:tc>
          <w:tcPr>
            <w:tcW w:w="708" w:type="dxa"/>
            <w:tcBorders>
              <w:top w:val="single" w:sz="6" w:space="0" w:color="000000"/>
              <w:left w:val="single" w:sz="6" w:space="0" w:color="000000"/>
              <w:bottom w:val="single" w:sz="6" w:space="0" w:color="000000"/>
              <w:right w:val="single" w:sz="4" w:space="0" w:color="auto"/>
            </w:tcBorders>
            <w:vAlign w:val="center"/>
          </w:tcPr>
          <w:p w14:paraId="4AFEF820"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281C0B0"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6C9EA58" w14:textId="77777777" w:rsidR="00BF4B4E" w:rsidRDefault="00BF4B4E" w:rsidP="00BF4B4E">
            <w:pPr>
              <w:autoSpaceDE w:val="0"/>
              <w:autoSpaceDN w:val="0"/>
              <w:adjustRightInd w:val="0"/>
              <w:jc w:val="center"/>
              <w:rPr>
                <w:bCs/>
                <w:color w:val="000000"/>
              </w:rPr>
            </w:pPr>
            <w:r>
              <w:rPr>
                <w:bCs/>
                <w:color w:val="000000"/>
              </w:rPr>
              <w:t>40</w:t>
            </w:r>
          </w:p>
        </w:tc>
        <w:tc>
          <w:tcPr>
            <w:tcW w:w="1559" w:type="dxa"/>
            <w:tcBorders>
              <w:top w:val="single" w:sz="6" w:space="0" w:color="000000"/>
              <w:left w:val="single" w:sz="6" w:space="0" w:color="000000"/>
              <w:bottom w:val="single" w:sz="6" w:space="0" w:color="000000"/>
              <w:right w:val="single" w:sz="6" w:space="0" w:color="000000"/>
            </w:tcBorders>
          </w:tcPr>
          <w:p w14:paraId="7B2FF39A"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9A15FA4"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EDF0ACB"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DADDD19" w14:textId="77777777" w:rsidR="00BF4B4E" w:rsidRDefault="00BF4B4E" w:rsidP="00BF4B4E">
            <w:pPr>
              <w:autoSpaceDE w:val="0"/>
              <w:autoSpaceDN w:val="0"/>
              <w:adjustRightInd w:val="0"/>
              <w:jc w:val="center"/>
              <w:rPr>
                <w:b/>
                <w:bCs/>
                <w:color w:val="000000"/>
              </w:rPr>
            </w:pPr>
          </w:p>
        </w:tc>
      </w:tr>
      <w:tr w:rsidR="00BF4B4E" w14:paraId="15411B6E"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FC136F4"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 xml:space="preserve">.5 </w:t>
            </w:r>
          </w:p>
        </w:tc>
        <w:tc>
          <w:tcPr>
            <w:tcW w:w="3261" w:type="dxa"/>
            <w:tcBorders>
              <w:top w:val="single" w:sz="6" w:space="0" w:color="000000"/>
              <w:left w:val="single" w:sz="6" w:space="0" w:color="000000"/>
              <w:bottom w:val="single" w:sz="6" w:space="0" w:color="000000"/>
              <w:right w:val="single" w:sz="6" w:space="0" w:color="000000"/>
            </w:tcBorders>
            <w:vAlign w:val="center"/>
          </w:tcPr>
          <w:p w14:paraId="12661525" w14:textId="77777777" w:rsidR="00BF4B4E" w:rsidRPr="00D74693" w:rsidRDefault="00BF4B4E" w:rsidP="00BF4B4E">
            <w:pPr>
              <w:autoSpaceDE w:val="0"/>
              <w:autoSpaceDN w:val="0"/>
              <w:adjustRightInd w:val="0"/>
            </w:pPr>
            <w:r w:rsidRPr="00D74693">
              <w:t>Hidraulini</w:t>
            </w:r>
            <w:r>
              <w:t>o</w:t>
            </w:r>
            <w:r w:rsidRPr="00D74693">
              <w:t xml:space="preserve"> cilindr</w:t>
            </w:r>
            <w:r>
              <w:t xml:space="preserve">o </w:t>
            </w:r>
            <w:r>
              <w:rPr>
                <w:bCs/>
                <w:color w:val="000000"/>
              </w:rPr>
              <w:t>dvipusio veikimo tvirtinimo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7145F27F"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374EBF9"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78D706B" w14:textId="77777777" w:rsidR="00BF4B4E" w:rsidRDefault="00BF4B4E" w:rsidP="00BF4B4E">
            <w:pPr>
              <w:autoSpaceDE w:val="0"/>
              <w:autoSpaceDN w:val="0"/>
              <w:adjustRightInd w:val="0"/>
              <w:jc w:val="center"/>
              <w:rPr>
                <w:bCs/>
                <w:color w:val="000000"/>
              </w:rPr>
            </w:pPr>
            <w:r>
              <w:rPr>
                <w:bCs/>
                <w:color w:val="000000"/>
              </w:rPr>
              <w:t>10</w:t>
            </w:r>
          </w:p>
        </w:tc>
        <w:tc>
          <w:tcPr>
            <w:tcW w:w="1559" w:type="dxa"/>
            <w:tcBorders>
              <w:top w:val="single" w:sz="6" w:space="0" w:color="000000"/>
              <w:left w:val="single" w:sz="6" w:space="0" w:color="000000"/>
              <w:bottom w:val="single" w:sz="6" w:space="0" w:color="000000"/>
              <w:right w:val="single" w:sz="6" w:space="0" w:color="000000"/>
            </w:tcBorders>
          </w:tcPr>
          <w:p w14:paraId="681EA53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AB521D8"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1E046C5"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407AB3C" w14:textId="77777777" w:rsidR="00BF4B4E" w:rsidRDefault="00BF4B4E" w:rsidP="00BF4B4E">
            <w:pPr>
              <w:autoSpaceDE w:val="0"/>
              <w:autoSpaceDN w:val="0"/>
              <w:adjustRightInd w:val="0"/>
              <w:jc w:val="center"/>
              <w:rPr>
                <w:b/>
                <w:bCs/>
                <w:color w:val="000000"/>
              </w:rPr>
            </w:pPr>
          </w:p>
        </w:tc>
      </w:tr>
      <w:tr w:rsidR="00BF4B4E" w14:paraId="63A8E2B5"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DC5FD62"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2F96A22C" w14:textId="77777777" w:rsidR="00BF4B4E" w:rsidRPr="00A67998" w:rsidRDefault="00BF4B4E" w:rsidP="00BF4B4E">
            <w:r w:rsidRPr="00A67998">
              <w:t xml:space="preserve">Hidraulinė aukšto slėgio žarna su jungimo antgaliais </w:t>
            </w:r>
          </w:p>
        </w:tc>
        <w:tc>
          <w:tcPr>
            <w:tcW w:w="708" w:type="dxa"/>
            <w:tcBorders>
              <w:top w:val="single" w:sz="6" w:space="0" w:color="000000"/>
              <w:left w:val="single" w:sz="6" w:space="0" w:color="000000"/>
              <w:bottom w:val="single" w:sz="6" w:space="0" w:color="000000"/>
              <w:right w:val="single" w:sz="4" w:space="0" w:color="auto"/>
            </w:tcBorders>
            <w:vAlign w:val="center"/>
          </w:tcPr>
          <w:p w14:paraId="40D83858"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1F650F3" w14:textId="77777777" w:rsidR="00BF4B4E" w:rsidRPr="00BA41B5"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18C50F9" w14:textId="77777777" w:rsidR="00BF4B4E" w:rsidRDefault="00BF4B4E" w:rsidP="00BF4B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1F0B1A0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7F15F06"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1D727AB"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619B7B1" w14:textId="77777777" w:rsidR="00BF4B4E" w:rsidRDefault="00BF4B4E" w:rsidP="00BF4B4E">
            <w:pPr>
              <w:autoSpaceDE w:val="0"/>
              <w:autoSpaceDN w:val="0"/>
              <w:adjustRightInd w:val="0"/>
              <w:jc w:val="center"/>
              <w:rPr>
                <w:b/>
                <w:bCs/>
                <w:color w:val="000000"/>
              </w:rPr>
            </w:pPr>
          </w:p>
        </w:tc>
      </w:tr>
      <w:tr w:rsidR="00BF4B4E" w14:paraId="509F3660"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10E18B0"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74D5F718" w14:textId="77777777" w:rsidR="00BF4B4E" w:rsidRPr="00A67998" w:rsidRDefault="00BF4B4E" w:rsidP="00BF4B4E">
            <w:r w:rsidRPr="00A67998">
              <w:t>Hidraulinė</w:t>
            </w:r>
            <w:r>
              <w:t>s</w:t>
            </w:r>
            <w:r w:rsidRPr="00A67998">
              <w:t xml:space="preserve"> aukšto slėgio žarn</w:t>
            </w:r>
            <w:r>
              <w:t>os tvirtinimo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4F7547C8"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14FAB6E"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8708AC1" w14:textId="77777777" w:rsidR="00BF4B4E" w:rsidRDefault="00BF4B4E" w:rsidP="00BF4B4E">
            <w:pPr>
              <w:autoSpaceDE w:val="0"/>
              <w:autoSpaceDN w:val="0"/>
              <w:adjustRightInd w:val="0"/>
              <w:jc w:val="center"/>
              <w:rPr>
                <w:bCs/>
                <w:color w:val="000000"/>
              </w:rPr>
            </w:pPr>
            <w:r>
              <w:rPr>
                <w:bCs/>
                <w:color w:val="000000"/>
              </w:rPr>
              <w:t>10</w:t>
            </w:r>
          </w:p>
        </w:tc>
        <w:tc>
          <w:tcPr>
            <w:tcW w:w="1559" w:type="dxa"/>
            <w:tcBorders>
              <w:top w:val="single" w:sz="6" w:space="0" w:color="000000"/>
              <w:left w:val="single" w:sz="6" w:space="0" w:color="000000"/>
              <w:bottom w:val="single" w:sz="6" w:space="0" w:color="000000"/>
              <w:right w:val="single" w:sz="6" w:space="0" w:color="000000"/>
            </w:tcBorders>
          </w:tcPr>
          <w:p w14:paraId="2087E84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8E5CCCC"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2EE770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158A42D" w14:textId="77777777" w:rsidR="00BF4B4E" w:rsidRDefault="00BF4B4E" w:rsidP="00BF4B4E">
            <w:pPr>
              <w:autoSpaceDE w:val="0"/>
              <w:autoSpaceDN w:val="0"/>
              <w:adjustRightInd w:val="0"/>
              <w:jc w:val="center"/>
              <w:rPr>
                <w:b/>
                <w:bCs/>
                <w:color w:val="000000"/>
              </w:rPr>
            </w:pPr>
          </w:p>
        </w:tc>
      </w:tr>
      <w:tr w:rsidR="00BF4B4E" w14:paraId="64A5435B"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6F5ED86" w14:textId="77777777" w:rsidR="00BF4B4E" w:rsidRPr="003B6F36" w:rsidRDefault="00A61A7F" w:rsidP="00BF4B4E">
            <w:pPr>
              <w:autoSpaceDE w:val="0"/>
              <w:autoSpaceDN w:val="0"/>
              <w:adjustRightInd w:val="0"/>
              <w:jc w:val="center"/>
              <w:rPr>
                <w:bCs/>
                <w:color w:val="000000"/>
              </w:rPr>
            </w:pPr>
            <w:r>
              <w:rPr>
                <w:bCs/>
                <w:color w:val="000000"/>
              </w:rPr>
              <w:lastRenderedPageBreak/>
              <w:t>4</w:t>
            </w:r>
            <w:r w:rsidR="00BF4B4E" w:rsidRPr="003B6F36">
              <w:rPr>
                <w:bCs/>
                <w:color w:val="000000"/>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23A5EFB2" w14:textId="77777777" w:rsidR="00BF4B4E" w:rsidRPr="00A67998" w:rsidRDefault="00BF4B4E" w:rsidP="00BF4B4E">
            <w:r>
              <w:t>Hidraulikos valdymo pultas (prožektorius)</w:t>
            </w:r>
          </w:p>
        </w:tc>
        <w:tc>
          <w:tcPr>
            <w:tcW w:w="708" w:type="dxa"/>
            <w:tcBorders>
              <w:top w:val="single" w:sz="6" w:space="0" w:color="000000"/>
              <w:left w:val="single" w:sz="6" w:space="0" w:color="000000"/>
              <w:bottom w:val="single" w:sz="6" w:space="0" w:color="000000"/>
              <w:right w:val="single" w:sz="4" w:space="0" w:color="auto"/>
            </w:tcBorders>
            <w:vAlign w:val="center"/>
          </w:tcPr>
          <w:p w14:paraId="2FE9341D"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0811C12"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41EA8B9"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73B6DF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DF57AE3"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D78231F"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4E808C5" w14:textId="77777777" w:rsidR="00BF4B4E" w:rsidRDefault="00BF4B4E" w:rsidP="00BF4B4E">
            <w:pPr>
              <w:autoSpaceDE w:val="0"/>
              <w:autoSpaceDN w:val="0"/>
              <w:adjustRightInd w:val="0"/>
              <w:jc w:val="center"/>
              <w:rPr>
                <w:b/>
                <w:bCs/>
                <w:color w:val="000000"/>
              </w:rPr>
            </w:pPr>
          </w:p>
        </w:tc>
      </w:tr>
      <w:tr w:rsidR="00BF4B4E" w14:paraId="3EB04960"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315F970"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6D0F0F6F" w14:textId="77777777" w:rsidR="00BF4B4E" w:rsidRDefault="00BF4B4E" w:rsidP="00BF4B4E">
            <w:r>
              <w:t>Hidraulikos valdymo pulto (prožektoriaus) lemputė</w:t>
            </w:r>
          </w:p>
        </w:tc>
        <w:tc>
          <w:tcPr>
            <w:tcW w:w="708" w:type="dxa"/>
            <w:tcBorders>
              <w:top w:val="single" w:sz="6" w:space="0" w:color="000000"/>
              <w:left w:val="single" w:sz="6" w:space="0" w:color="000000"/>
              <w:bottom w:val="single" w:sz="6" w:space="0" w:color="000000"/>
              <w:right w:val="single" w:sz="4" w:space="0" w:color="auto"/>
            </w:tcBorders>
            <w:vAlign w:val="center"/>
          </w:tcPr>
          <w:p w14:paraId="75CFF5AE"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61104D4"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5F31328" w14:textId="77777777" w:rsidR="00BF4B4E" w:rsidRDefault="00BF4B4E" w:rsidP="00BF4B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2932ACB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818B163"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659F2B1"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3C02DF8" w14:textId="77777777" w:rsidR="00BF4B4E" w:rsidRDefault="00BF4B4E" w:rsidP="00BF4B4E">
            <w:pPr>
              <w:autoSpaceDE w:val="0"/>
              <w:autoSpaceDN w:val="0"/>
              <w:adjustRightInd w:val="0"/>
              <w:jc w:val="center"/>
              <w:rPr>
                <w:b/>
                <w:bCs/>
                <w:color w:val="000000"/>
              </w:rPr>
            </w:pPr>
          </w:p>
        </w:tc>
      </w:tr>
      <w:tr w:rsidR="00BF4B4E" w14:paraId="14ABAED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BFBD041"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56710210" w14:textId="77777777" w:rsidR="00BF4B4E" w:rsidRDefault="00BF4B4E" w:rsidP="00BF4B4E">
            <w:r>
              <w:t>Hidraulikos valdymo pulto (prožektoriaus) jungiklis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4868FF59"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F18C382"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4114BAF" w14:textId="77777777" w:rsidR="00BF4B4E"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691635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29D210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108DF4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C69DF63" w14:textId="77777777" w:rsidR="00BF4B4E" w:rsidRDefault="00BF4B4E" w:rsidP="00BF4B4E">
            <w:pPr>
              <w:autoSpaceDE w:val="0"/>
              <w:autoSpaceDN w:val="0"/>
              <w:adjustRightInd w:val="0"/>
              <w:jc w:val="center"/>
              <w:rPr>
                <w:b/>
                <w:bCs/>
                <w:color w:val="000000"/>
              </w:rPr>
            </w:pPr>
          </w:p>
        </w:tc>
      </w:tr>
      <w:tr w:rsidR="00BF4B4E" w14:paraId="0ED7D29D"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95F0CD4"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.11</w:t>
            </w:r>
          </w:p>
        </w:tc>
        <w:tc>
          <w:tcPr>
            <w:tcW w:w="3261" w:type="dxa"/>
            <w:tcBorders>
              <w:top w:val="single" w:sz="6" w:space="0" w:color="000000"/>
              <w:left w:val="single" w:sz="6" w:space="0" w:color="000000"/>
              <w:bottom w:val="single" w:sz="6" w:space="0" w:color="000000"/>
              <w:right w:val="single" w:sz="6" w:space="0" w:color="000000"/>
            </w:tcBorders>
            <w:vAlign w:val="center"/>
          </w:tcPr>
          <w:p w14:paraId="6E7BE69F" w14:textId="77777777" w:rsidR="00BF4B4E" w:rsidRDefault="00BF4B4E" w:rsidP="00BF4B4E">
            <w:r>
              <w:t>Hidraulikos valdymo pulto (prožektoriaus) baterija</w:t>
            </w:r>
          </w:p>
        </w:tc>
        <w:tc>
          <w:tcPr>
            <w:tcW w:w="708" w:type="dxa"/>
            <w:tcBorders>
              <w:top w:val="single" w:sz="6" w:space="0" w:color="000000"/>
              <w:left w:val="single" w:sz="6" w:space="0" w:color="000000"/>
              <w:bottom w:val="single" w:sz="6" w:space="0" w:color="000000"/>
              <w:right w:val="single" w:sz="4" w:space="0" w:color="auto"/>
            </w:tcBorders>
            <w:vAlign w:val="center"/>
          </w:tcPr>
          <w:p w14:paraId="224B5827"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F818358"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698A321" w14:textId="77777777" w:rsidR="00BF4B4E"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08B712DE"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25B7502"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9A4CDEE"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27CF536" w14:textId="77777777" w:rsidR="00BF4B4E" w:rsidRDefault="00BF4B4E" w:rsidP="00BF4B4E">
            <w:pPr>
              <w:autoSpaceDE w:val="0"/>
              <w:autoSpaceDN w:val="0"/>
              <w:adjustRightInd w:val="0"/>
              <w:jc w:val="center"/>
              <w:rPr>
                <w:b/>
                <w:bCs/>
                <w:color w:val="000000"/>
              </w:rPr>
            </w:pPr>
          </w:p>
        </w:tc>
      </w:tr>
      <w:tr w:rsidR="00BF4B4E" w14:paraId="2D47EC5A"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8B79B25" w14:textId="77777777" w:rsidR="00BF4B4E" w:rsidRPr="003B6F36" w:rsidRDefault="00A61A7F" w:rsidP="00BF4B4E">
            <w:pPr>
              <w:autoSpaceDE w:val="0"/>
              <w:autoSpaceDN w:val="0"/>
              <w:adjustRightInd w:val="0"/>
              <w:jc w:val="center"/>
              <w:rPr>
                <w:bCs/>
                <w:color w:val="000000"/>
              </w:rPr>
            </w:pPr>
            <w:r>
              <w:rPr>
                <w:bCs/>
                <w:color w:val="000000"/>
              </w:rPr>
              <w:t>4</w:t>
            </w:r>
            <w:r w:rsidR="00BF4B4E" w:rsidRPr="003B6F36">
              <w:rPr>
                <w:bCs/>
                <w:color w:val="000000"/>
              </w:rPr>
              <w:t>.12</w:t>
            </w:r>
          </w:p>
        </w:tc>
        <w:tc>
          <w:tcPr>
            <w:tcW w:w="3261" w:type="dxa"/>
            <w:tcBorders>
              <w:top w:val="single" w:sz="6" w:space="0" w:color="000000"/>
              <w:left w:val="single" w:sz="6" w:space="0" w:color="000000"/>
              <w:bottom w:val="single" w:sz="6" w:space="0" w:color="000000"/>
              <w:right w:val="single" w:sz="6" w:space="0" w:color="000000"/>
            </w:tcBorders>
            <w:vAlign w:val="center"/>
          </w:tcPr>
          <w:p w14:paraId="06C79736" w14:textId="77777777" w:rsidR="00BF4B4E" w:rsidRDefault="00BF4B4E" w:rsidP="00BF4B4E">
            <w:r>
              <w:t>Valdymo pulto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3200B202"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FB9C3D3"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49A7255" w14:textId="77777777" w:rsidR="00BF4B4E"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64210A4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295540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5C5C739"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F788309" w14:textId="77777777" w:rsidR="00BF4B4E" w:rsidRDefault="00BF4B4E" w:rsidP="00BF4B4E">
            <w:pPr>
              <w:autoSpaceDE w:val="0"/>
              <w:autoSpaceDN w:val="0"/>
              <w:adjustRightInd w:val="0"/>
              <w:jc w:val="center"/>
              <w:rPr>
                <w:b/>
                <w:bCs/>
                <w:color w:val="000000"/>
              </w:rPr>
            </w:pPr>
          </w:p>
        </w:tc>
      </w:tr>
      <w:tr w:rsidR="00BF4B4E" w14:paraId="017E120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B430ABE" w14:textId="77777777" w:rsidR="00BF4B4E" w:rsidRDefault="00A61A7F" w:rsidP="00BF4B4E">
            <w:pPr>
              <w:autoSpaceDE w:val="0"/>
              <w:autoSpaceDN w:val="0"/>
              <w:adjustRightInd w:val="0"/>
              <w:jc w:val="center"/>
              <w:rPr>
                <w:bCs/>
                <w:color w:val="000000"/>
              </w:rPr>
            </w:pPr>
            <w:r>
              <w:rPr>
                <w:bCs/>
                <w:color w:val="000000"/>
              </w:rPr>
              <w:t>4</w:t>
            </w:r>
            <w:r w:rsidR="00BF4B4E">
              <w:rPr>
                <w:bCs/>
                <w:color w:val="000000"/>
              </w:rPr>
              <w:t>.13</w:t>
            </w:r>
          </w:p>
        </w:tc>
        <w:tc>
          <w:tcPr>
            <w:tcW w:w="3261" w:type="dxa"/>
            <w:tcBorders>
              <w:top w:val="single" w:sz="6" w:space="0" w:color="000000"/>
              <w:left w:val="single" w:sz="6" w:space="0" w:color="000000"/>
              <w:bottom w:val="single" w:sz="6" w:space="0" w:color="000000"/>
              <w:right w:val="single" w:sz="6" w:space="0" w:color="000000"/>
            </w:tcBorders>
            <w:vAlign w:val="center"/>
          </w:tcPr>
          <w:p w14:paraId="15FFF0E5" w14:textId="77777777" w:rsidR="00BF4B4E" w:rsidRDefault="00BF4B4E" w:rsidP="00BF4B4E">
            <w:r>
              <w:t>Hidraulinė alyva</w:t>
            </w:r>
          </w:p>
        </w:tc>
        <w:tc>
          <w:tcPr>
            <w:tcW w:w="708" w:type="dxa"/>
            <w:tcBorders>
              <w:top w:val="single" w:sz="6" w:space="0" w:color="000000"/>
              <w:left w:val="single" w:sz="6" w:space="0" w:color="000000"/>
              <w:bottom w:val="single" w:sz="6" w:space="0" w:color="000000"/>
              <w:right w:val="single" w:sz="4" w:space="0" w:color="auto"/>
            </w:tcBorders>
            <w:vAlign w:val="center"/>
          </w:tcPr>
          <w:p w14:paraId="16C93AD0" w14:textId="77777777" w:rsidR="00BF4B4E" w:rsidRPr="00827C98" w:rsidRDefault="00BF4B4E" w:rsidP="00BF4B4E">
            <w:pPr>
              <w:jc w:val="center"/>
              <w:rPr>
                <w:bCs/>
                <w:color w:val="000000"/>
                <w:sz w:val="22"/>
                <w:szCs w:val="22"/>
              </w:rPr>
            </w:pPr>
            <w:r>
              <w:rPr>
                <w:bCs/>
                <w:color w:val="000000"/>
                <w:sz w:val="22"/>
                <w:szCs w:val="22"/>
              </w:rPr>
              <w:t>l.</w:t>
            </w:r>
          </w:p>
        </w:tc>
        <w:tc>
          <w:tcPr>
            <w:tcW w:w="2976" w:type="dxa"/>
            <w:tcBorders>
              <w:top w:val="single" w:sz="6" w:space="0" w:color="000000"/>
              <w:left w:val="single" w:sz="4" w:space="0" w:color="auto"/>
              <w:bottom w:val="single" w:sz="6" w:space="0" w:color="000000"/>
              <w:right w:val="single" w:sz="4" w:space="0" w:color="auto"/>
            </w:tcBorders>
            <w:vAlign w:val="center"/>
          </w:tcPr>
          <w:p w14:paraId="40E20B30" w14:textId="77777777" w:rsidR="00BF4B4E"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AD4112C" w14:textId="77777777" w:rsidR="00BF4B4E" w:rsidRDefault="00BF4B4E" w:rsidP="00BF4B4E">
            <w:pPr>
              <w:autoSpaceDE w:val="0"/>
              <w:autoSpaceDN w:val="0"/>
              <w:adjustRightInd w:val="0"/>
              <w:jc w:val="center"/>
              <w:rPr>
                <w:bCs/>
                <w:color w:val="000000"/>
              </w:rPr>
            </w:pPr>
            <w:r>
              <w:rPr>
                <w:bCs/>
                <w:color w:val="000000"/>
              </w:rPr>
              <w:t>50</w:t>
            </w:r>
          </w:p>
        </w:tc>
        <w:tc>
          <w:tcPr>
            <w:tcW w:w="1559" w:type="dxa"/>
            <w:tcBorders>
              <w:top w:val="single" w:sz="6" w:space="0" w:color="000000"/>
              <w:left w:val="single" w:sz="6" w:space="0" w:color="000000"/>
              <w:bottom w:val="single" w:sz="6" w:space="0" w:color="000000"/>
              <w:right w:val="single" w:sz="6" w:space="0" w:color="000000"/>
            </w:tcBorders>
          </w:tcPr>
          <w:p w14:paraId="74A38B9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12E179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04AB9B8"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DC3897A" w14:textId="77777777" w:rsidR="00BF4B4E" w:rsidRDefault="00BF4B4E" w:rsidP="00BF4B4E">
            <w:pPr>
              <w:autoSpaceDE w:val="0"/>
              <w:autoSpaceDN w:val="0"/>
              <w:adjustRightInd w:val="0"/>
              <w:jc w:val="center"/>
              <w:rPr>
                <w:b/>
                <w:bCs/>
                <w:color w:val="000000"/>
              </w:rPr>
            </w:pPr>
          </w:p>
        </w:tc>
      </w:tr>
      <w:tr w:rsidR="00BF4B4E" w14:paraId="6A664DDB"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C8617AA" w14:textId="77777777" w:rsidR="00BF4B4E" w:rsidRPr="003B6F36" w:rsidRDefault="00A61A7F" w:rsidP="00BF4B4E">
            <w:pPr>
              <w:jc w:val="center"/>
              <w:rPr>
                <w:b/>
              </w:rPr>
            </w:pPr>
            <w:r>
              <w:rPr>
                <w:b/>
                <w:bCs/>
                <w:color w:val="000000"/>
              </w:rPr>
              <w:t>5</w:t>
            </w:r>
            <w:r w:rsidR="00BF4B4E"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1F46CA66" w14:textId="77777777" w:rsidR="00BF4B4E" w:rsidRPr="00A67998" w:rsidRDefault="00BF4B4E" w:rsidP="00BF4B4E">
            <w:pPr>
              <w:rPr>
                <w:b/>
              </w:rPr>
            </w:pPr>
            <w:r w:rsidRPr="00727C6C">
              <w:rPr>
                <w:b/>
                <w:color w:val="000000"/>
              </w:rPr>
              <w:t>Sunkvežimių, autobusų ir lengvųjų automobilių stabdžių patikros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79CF70BC" w14:textId="77777777" w:rsidR="00BF4B4E" w:rsidRPr="00827C98" w:rsidRDefault="00BF4B4E" w:rsidP="00BF4B4E">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2624D9A7" w14:textId="77777777" w:rsidR="00BF4B4E" w:rsidRPr="00A67998" w:rsidRDefault="00BF4B4E" w:rsidP="00BF4B4E">
            <w:pPr>
              <w:autoSpaceDE w:val="0"/>
              <w:autoSpaceDN w:val="0"/>
              <w:adjustRightInd w:val="0"/>
              <w:jc w:val="center"/>
              <w:rPr>
                <w:b/>
                <w:bCs/>
                <w:color w:val="000000"/>
              </w:rPr>
            </w:pPr>
            <w:proofErr w:type="spellStart"/>
            <w:r>
              <w:rPr>
                <w:b/>
                <w:bCs/>
                <w:color w:val="000000"/>
              </w:rPr>
              <w:t>John</w:t>
            </w:r>
            <w:proofErr w:type="spellEnd"/>
            <w:r>
              <w:rPr>
                <w:b/>
                <w:bCs/>
                <w:color w:val="000000"/>
              </w:rPr>
              <w:t xml:space="preserve"> </w:t>
            </w:r>
            <w:proofErr w:type="spellStart"/>
            <w:r>
              <w:rPr>
                <w:b/>
                <w:bCs/>
                <w:color w:val="000000"/>
              </w:rPr>
              <w:t>Bean</w:t>
            </w:r>
            <w:proofErr w:type="spellEnd"/>
            <w:r>
              <w:rPr>
                <w:b/>
                <w:bCs/>
                <w:color w:val="000000"/>
              </w:rPr>
              <w:t xml:space="preserve"> BT-4516</w:t>
            </w:r>
          </w:p>
        </w:tc>
        <w:tc>
          <w:tcPr>
            <w:tcW w:w="1417" w:type="dxa"/>
            <w:tcBorders>
              <w:top w:val="single" w:sz="6" w:space="0" w:color="000000"/>
              <w:left w:val="single" w:sz="4" w:space="0" w:color="auto"/>
              <w:bottom w:val="single" w:sz="6" w:space="0" w:color="000000"/>
              <w:right w:val="single" w:sz="4" w:space="0" w:color="auto"/>
            </w:tcBorders>
            <w:vAlign w:val="center"/>
          </w:tcPr>
          <w:p w14:paraId="6EBEB129" w14:textId="77777777" w:rsidR="00BF4B4E" w:rsidRPr="00A67998" w:rsidRDefault="00BF4B4E" w:rsidP="00BF4B4E">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249F556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F9C0C4A"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0902B60"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5DD006D" w14:textId="77777777" w:rsidR="00BF4B4E" w:rsidRDefault="00BF4B4E" w:rsidP="00BF4B4E">
            <w:pPr>
              <w:autoSpaceDE w:val="0"/>
              <w:autoSpaceDN w:val="0"/>
              <w:adjustRightInd w:val="0"/>
              <w:jc w:val="center"/>
              <w:rPr>
                <w:b/>
                <w:bCs/>
                <w:color w:val="000000"/>
              </w:rPr>
            </w:pPr>
          </w:p>
        </w:tc>
      </w:tr>
      <w:tr w:rsidR="00BF4B4E" w14:paraId="3092E531"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1C5B8DA" w14:textId="77777777" w:rsidR="00BF4B4E" w:rsidRPr="003B6F36" w:rsidRDefault="00A61A7F" w:rsidP="00BF4B4E">
            <w:pPr>
              <w:jc w:val="center"/>
            </w:pPr>
            <w:r>
              <w:rPr>
                <w:bCs/>
                <w:color w:val="000000"/>
              </w:rPr>
              <w:t>5</w:t>
            </w:r>
            <w:r w:rsidR="00BF4B4E"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49516B6C" w14:textId="77777777" w:rsidR="00BF4B4E" w:rsidRPr="00A67998" w:rsidRDefault="00BF4B4E" w:rsidP="00BF4B4E">
            <w:r w:rsidRPr="00A67998">
              <w:t>Valdymo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5392DB2F"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3EF88D1"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760A599" w14:textId="77777777" w:rsidR="00BF4B4E" w:rsidRPr="00A67998"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31BDB91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672B7BE"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9FFCEB1"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5A90789" w14:textId="77777777" w:rsidR="00BF4B4E" w:rsidRDefault="00BF4B4E" w:rsidP="00BF4B4E">
            <w:pPr>
              <w:autoSpaceDE w:val="0"/>
              <w:autoSpaceDN w:val="0"/>
              <w:adjustRightInd w:val="0"/>
              <w:jc w:val="center"/>
              <w:rPr>
                <w:b/>
                <w:bCs/>
                <w:color w:val="000000"/>
              </w:rPr>
            </w:pPr>
          </w:p>
        </w:tc>
      </w:tr>
      <w:tr w:rsidR="00BF4B4E" w14:paraId="058C48FA"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E6F5B26" w14:textId="77777777" w:rsidR="00BF4B4E" w:rsidRPr="003B6F36" w:rsidRDefault="00A61A7F" w:rsidP="00BF4B4E">
            <w:pPr>
              <w:jc w:val="center"/>
            </w:pPr>
            <w:r>
              <w:rPr>
                <w:bCs/>
                <w:color w:val="000000"/>
              </w:rPr>
              <w:t>5</w:t>
            </w:r>
            <w:r w:rsidR="00BF4B4E"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61088C2E" w14:textId="77777777" w:rsidR="00BF4B4E" w:rsidRPr="00A67998" w:rsidRDefault="00BF4B4E" w:rsidP="00BF4B4E">
            <w:r w:rsidRPr="00A67998">
              <w:t>Maitinimo blokas</w:t>
            </w:r>
          </w:p>
        </w:tc>
        <w:tc>
          <w:tcPr>
            <w:tcW w:w="708" w:type="dxa"/>
            <w:tcBorders>
              <w:top w:val="single" w:sz="6" w:space="0" w:color="000000"/>
              <w:left w:val="single" w:sz="6" w:space="0" w:color="000000"/>
              <w:bottom w:val="single" w:sz="6" w:space="0" w:color="000000"/>
              <w:right w:val="single" w:sz="4" w:space="0" w:color="auto"/>
            </w:tcBorders>
            <w:vAlign w:val="center"/>
          </w:tcPr>
          <w:p w14:paraId="1FF6B693"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6C6F487"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99FB1B1" w14:textId="77777777" w:rsidR="00BF4B4E" w:rsidRPr="00A67998"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6E70943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FF1DAD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C6454A0"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00F49BB" w14:textId="77777777" w:rsidR="00BF4B4E" w:rsidRDefault="00BF4B4E" w:rsidP="00BF4B4E">
            <w:pPr>
              <w:autoSpaceDE w:val="0"/>
              <w:autoSpaceDN w:val="0"/>
              <w:adjustRightInd w:val="0"/>
              <w:jc w:val="center"/>
              <w:rPr>
                <w:b/>
                <w:bCs/>
                <w:color w:val="000000"/>
              </w:rPr>
            </w:pPr>
          </w:p>
        </w:tc>
      </w:tr>
      <w:tr w:rsidR="00BF4B4E" w14:paraId="0D25FC41"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1D86194" w14:textId="77777777" w:rsidR="00BF4B4E" w:rsidRPr="003B6F36" w:rsidRDefault="00A61A7F" w:rsidP="00BF4B4E">
            <w:pPr>
              <w:jc w:val="center"/>
            </w:pPr>
            <w:r>
              <w:rPr>
                <w:bCs/>
                <w:color w:val="000000"/>
              </w:rPr>
              <w:t>5</w:t>
            </w:r>
            <w:r w:rsidR="00BF4B4E"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152464E7" w14:textId="77777777" w:rsidR="00BF4B4E" w:rsidRPr="00A67998" w:rsidRDefault="00BF4B4E" w:rsidP="00BF4B4E">
            <w:proofErr w:type="spellStart"/>
            <w:r w:rsidRPr="00A67998">
              <w:t>Kontaktorius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303FA864"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52BE031"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F4485CD" w14:textId="77777777" w:rsidR="00BF4B4E" w:rsidRPr="00A67998" w:rsidRDefault="00BF4B4E" w:rsidP="00BF4B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12CDE6B0"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0179FE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55EB3C5"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D23454A" w14:textId="77777777" w:rsidR="00BF4B4E" w:rsidRDefault="00BF4B4E" w:rsidP="00BF4B4E">
            <w:pPr>
              <w:autoSpaceDE w:val="0"/>
              <w:autoSpaceDN w:val="0"/>
              <w:adjustRightInd w:val="0"/>
              <w:jc w:val="center"/>
              <w:rPr>
                <w:b/>
                <w:bCs/>
                <w:color w:val="000000"/>
              </w:rPr>
            </w:pPr>
          </w:p>
        </w:tc>
      </w:tr>
      <w:tr w:rsidR="00BF4B4E" w14:paraId="03755F7D"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54B1153" w14:textId="77777777" w:rsidR="00BF4B4E" w:rsidRPr="003B6F36" w:rsidRDefault="00A61A7F" w:rsidP="00BF4B4E">
            <w:pPr>
              <w:autoSpaceDE w:val="0"/>
              <w:autoSpaceDN w:val="0"/>
              <w:adjustRightInd w:val="0"/>
              <w:jc w:val="center"/>
              <w:rPr>
                <w:bCs/>
                <w:color w:val="000000"/>
              </w:rPr>
            </w:pPr>
            <w:r>
              <w:rPr>
                <w:bCs/>
                <w:color w:val="000000"/>
              </w:rPr>
              <w:t>5</w:t>
            </w:r>
            <w:r w:rsidR="00BF4B4E"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2BE44A1C" w14:textId="77777777" w:rsidR="00BF4B4E" w:rsidRPr="00A67998" w:rsidRDefault="00BF4B4E" w:rsidP="00BF4B4E">
            <w:r w:rsidRPr="00A67998">
              <w:t>Maitinimo jungiklis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6FFBED69"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ECFBBCC"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2645540" w14:textId="77777777" w:rsidR="00BF4B4E" w:rsidRPr="00A67998"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0E2777C8"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B2AED2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8D7CAAD"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98737D2" w14:textId="77777777" w:rsidR="00BF4B4E" w:rsidRDefault="00BF4B4E" w:rsidP="00BF4B4E">
            <w:pPr>
              <w:autoSpaceDE w:val="0"/>
              <w:autoSpaceDN w:val="0"/>
              <w:adjustRightInd w:val="0"/>
              <w:jc w:val="center"/>
              <w:rPr>
                <w:b/>
                <w:bCs/>
                <w:color w:val="000000"/>
              </w:rPr>
            </w:pPr>
          </w:p>
        </w:tc>
      </w:tr>
      <w:tr w:rsidR="00BF4B4E" w14:paraId="74F8D8C4"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8DCFCFA" w14:textId="77777777" w:rsidR="00BF4B4E" w:rsidRPr="003B6F36" w:rsidRDefault="00A61A7F" w:rsidP="00BF4B4E">
            <w:pPr>
              <w:autoSpaceDE w:val="0"/>
              <w:autoSpaceDN w:val="0"/>
              <w:adjustRightInd w:val="0"/>
              <w:jc w:val="center"/>
              <w:rPr>
                <w:bCs/>
                <w:color w:val="000000"/>
              </w:rPr>
            </w:pPr>
            <w:r>
              <w:rPr>
                <w:bCs/>
                <w:color w:val="000000"/>
              </w:rPr>
              <w:t>5</w:t>
            </w:r>
            <w:r w:rsidR="00BF4B4E" w:rsidRPr="003B6F36">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60E1CFFF" w14:textId="77777777" w:rsidR="00BF4B4E" w:rsidRPr="009E14C7" w:rsidRDefault="00BF4B4E" w:rsidP="00BF4B4E">
            <w:r w:rsidRPr="009E14C7">
              <w:t>Stabdžių stendo ritinio įtempimo grandinė</w:t>
            </w:r>
          </w:p>
        </w:tc>
        <w:tc>
          <w:tcPr>
            <w:tcW w:w="708" w:type="dxa"/>
            <w:tcBorders>
              <w:top w:val="single" w:sz="6" w:space="0" w:color="000000"/>
              <w:left w:val="single" w:sz="6" w:space="0" w:color="000000"/>
              <w:bottom w:val="single" w:sz="6" w:space="0" w:color="000000"/>
              <w:right w:val="single" w:sz="4" w:space="0" w:color="auto"/>
            </w:tcBorders>
            <w:vAlign w:val="center"/>
          </w:tcPr>
          <w:p w14:paraId="51F546EC"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9AEAB0B"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CE4A0A2"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9F3464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4DD2E4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4450AB9"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7B92622" w14:textId="77777777" w:rsidR="00BF4B4E" w:rsidRDefault="00BF4B4E" w:rsidP="00BF4B4E">
            <w:pPr>
              <w:autoSpaceDE w:val="0"/>
              <w:autoSpaceDN w:val="0"/>
              <w:adjustRightInd w:val="0"/>
              <w:jc w:val="center"/>
              <w:rPr>
                <w:b/>
                <w:bCs/>
                <w:color w:val="000000"/>
              </w:rPr>
            </w:pPr>
          </w:p>
        </w:tc>
      </w:tr>
      <w:tr w:rsidR="00BF4B4E" w14:paraId="79DDF7DA"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9A0BF0F" w14:textId="77777777" w:rsidR="00BF4B4E" w:rsidRPr="003B6F36" w:rsidRDefault="00A61A7F" w:rsidP="00BF4B4E">
            <w:pPr>
              <w:autoSpaceDE w:val="0"/>
              <w:autoSpaceDN w:val="0"/>
              <w:adjustRightInd w:val="0"/>
              <w:jc w:val="center"/>
              <w:rPr>
                <w:bCs/>
                <w:color w:val="000000"/>
              </w:rPr>
            </w:pPr>
            <w:r>
              <w:rPr>
                <w:bCs/>
                <w:color w:val="000000"/>
              </w:rPr>
              <w:t>5</w:t>
            </w:r>
            <w:r w:rsidR="00BF4B4E" w:rsidRPr="003B6F36">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76CE4CA1" w14:textId="77777777" w:rsidR="00BF4B4E" w:rsidRDefault="00BF4B4E" w:rsidP="00BF4B4E">
            <w:pPr>
              <w:rPr>
                <w:highlight w:val="yellow"/>
              </w:rPr>
            </w:pPr>
            <w:r w:rsidRPr="00397C0A">
              <w:t>Stabdžių stendo ritin</w:t>
            </w:r>
            <w:r>
              <w:t>io guolis</w:t>
            </w:r>
          </w:p>
        </w:tc>
        <w:tc>
          <w:tcPr>
            <w:tcW w:w="708" w:type="dxa"/>
            <w:tcBorders>
              <w:top w:val="single" w:sz="6" w:space="0" w:color="000000"/>
              <w:left w:val="single" w:sz="6" w:space="0" w:color="000000"/>
              <w:bottom w:val="single" w:sz="6" w:space="0" w:color="000000"/>
              <w:right w:val="single" w:sz="4" w:space="0" w:color="auto"/>
            </w:tcBorders>
            <w:vAlign w:val="center"/>
          </w:tcPr>
          <w:p w14:paraId="635EC6CE"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5FDB2AA"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0BBF7D4" w14:textId="77777777" w:rsidR="00BF4B4E" w:rsidRDefault="00BF4B4E" w:rsidP="00BF4B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361F523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AA1C56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B1F97F9"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6162031" w14:textId="77777777" w:rsidR="00BF4B4E" w:rsidRDefault="00BF4B4E" w:rsidP="00BF4B4E">
            <w:pPr>
              <w:autoSpaceDE w:val="0"/>
              <w:autoSpaceDN w:val="0"/>
              <w:adjustRightInd w:val="0"/>
              <w:jc w:val="center"/>
              <w:rPr>
                <w:b/>
                <w:bCs/>
                <w:color w:val="000000"/>
              </w:rPr>
            </w:pPr>
          </w:p>
        </w:tc>
      </w:tr>
      <w:tr w:rsidR="00BF4B4E" w14:paraId="379A542F"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37A504B" w14:textId="77777777" w:rsidR="00BF4B4E" w:rsidRPr="003B6F36" w:rsidRDefault="00A61A7F" w:rsidP="00BF4B4E">
            <w:pPr>
              <w:autoSpaceDE w:val="0"/>
              <w:autoSpaceDN w:val="0"/>
              <w:adjustRightInd w:val="0"/>
              <w:jc w:val="center"/>
              <w:rPr>
                <w:bCs/>
                <w:color w:val="000000"/>
              </w:rPr>
            </w:pPr>
            <w:r>
              <w:rPr>
                <w:bCs/>
                <w:color w:val="000000"/>
              </w:rPr>
              <w:t>5</w:t>
            </w:r>
            <w:r w:rsidR="00BF4B4E" w:rsidRPr="003B6F36">
              <w:rPr>
                <w:bCs/>
                <w:color w:val="000000"/>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16672EE1" w14:textId="77777777" w:rsidR="00BF4B4E" w:rsidRPr="009E14C7" w:rsidRDefault="00BF4B4E" w:rsidP="00BF4B4E">
            <w:r>
              <w:t>Stabdžių stendo distancinis valdymo pulto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0F7E3B38" w14:textId="77777777" w:rsidR="00BF4B4E" w:rsidRPr="00827C98" w:rsidRDefault="00BF4B4E" w:rsidP="00BF4B4E">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8B27FC6"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2DCC41D" w14:textId="77777777" w:rsidR="00BF4B4E" w:rsidRDefault="00BF4B4E" w:rsidP="00BF4B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1A5C900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C0E7AB7"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286A955"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31AD642" w14:textId="77777777" w:rsidR="00BF4B4E" w:rsidRDefault="00BF4B4E" w:rsidP="00BF4B4E">
            <w:pPr>
              <w:autoSpaceDE w:val="0"/>
              <w:autoSpaceDN w:val="0"/>
              <w:adjustRightInd w:val="0"/>
              <w:jc w:val="center"/>
              <w:rPr>
                <w:b/>
                <w:bCs/>
                <w:color w:val="000000"/>
              </w:rPr>
            </w:pPr>
          </w:p>
        </w:tc>
      </w:tr>
      <w:tr w:rsidR="00BF4B4E" w14:paraId="5AD99769"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69C4E03" w14:textId="77777777" w:rsidR="00BF4B4E" w:rsidRPr="003B6F36" w:rsidRDefault="00A61A7F" w:rsidP="00BF4B4E">
            <w:pPr>
              <w:autoSpaceDE w:val="0"/>
              <w:autoSpaceDN w:val="0"/>
              <w:adjustRightInd w:val="0"/>
              <w:jc w:val="center"/>
              <w:rPr>
                <w:bCs/>
                <w:color w:val="000000"/>
              </w:rPr>
            </w:pPr>
            <w:r>
              <w:rPr>
                <w:bCs/>
                <w:color w:val="000000"/>
              </w:rPr>
              <w:t>5</w:t>
            </w:r>
            <w:r w:rsidR="00BF4B4E" w:rsidRPr="003B6F36">
              <w:rPr>
                <w:bCs/>
                <w:color w:val="000000"/>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25698B1B" w14:textId="77777777" w:rsidR="00BF4B4E" w:rsidRPr="00A67998" w:rsidRDefault="00BF4B4E" w:rsidP="00BF4B4E">
            <w:pPr>
              <w:autoSpaceDE w:val="0"/>
              <w:autoSpaceDN w:val="0"/>
              <w:adjustRightInd w:val="0"/>
            </w:pPr>
            <w:r>
              <w:t>Stabdžių stendo d</w:t>
            </w:r>
            <w:r w:rsidRPr="00A67998">
              <w:t>istancinis valdymo pultas</w:t>
            </w:r>
          </w:p>
        </w:tc>
        <w:tc>
          <w:tcPr>
            <w:tcW w:w="708" w:type="dxa"/>
            <w:tcBorders>
              <w:top w:val="single" w:sz="6" w:space="0" w:color="000000"/>
              <w:left w:val="single" w:sz="6" w:space="0" w:color="000000"/>
              <w:bottom w:val="single" w:sz="6" w:space="0" w:color="000000"/>
              <w:right w:val="single" w:sz="4" w:space="0" w:color="auto"/>
            </w:tcBorders>
            <w:vAlign w:val="center"/>
          </w:tcPr>
          <w:p w14:paraId="5D0A3F42" w14:textId="77777777" w:rsidR="00BF4B4E" w:rsidRPr="00827C98" w:rsidRDefault="00BF4B4E" w:rsidP="00BF4B4E">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D29A682"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1E5B9C4" w14:textId="77777777" w:rsidR="00BF4B4E" w:rsidRPr="00A67998" w:rsidRDefault="00BF4B4E" w:rsidP="00BF4B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15148DD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09136E8"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DF45405"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14839AE" w14:textId="77777777" w:rsidR="00BF4B4E" w:rsidRDefault="00BF4B4E" w:rsidP="00BF4B4E">
            <w:pPr>
              <w:autoSpaceDE w:val="0"/>
              <w:autoSpaceDN w:val="0"/>
              <w:adjustRightInd w:val="0"/>
              <w:jc w:val="center"/>
              <w:rPr>
                <w:b/>
                <w:bCs/>
                <w:color w:val="000000"/>
              </w:rPr>
            </w:pPr>
          </w:p>
        </w:tc>
      </w:tr>
      <w:tr w:rsidR="00BF4B4E" w14:paraId="415BFD34"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89270C2" w14:textId="77777777" w:rsidR="00BF4B4E" w:rsidRPr="003B6F36" w:rsidRDefault="00A61A7F" w:rsidP="00BF4B4E">
            <w:pPr>
              <w:autoSpaceDE w:val="0"/>
              <w:autoSpaceDN w:val="0"/>
              <w:adjustRightInd w:val="0"/>
              <w:jc w:val="center"/>
              <w:rPr>
                <w:bCs/>
                <w:color w:val="000000"/>
              </w:rPr>
            </w:pPr>
            <w:r>
              <w:rPr>
                <w:bCs/>
                <w:color w:val="000000"/>
              </w:rPr>
              <w:t>5</w:t>
            </w:r>
            <w:r w:rsidR="00BF4B4E" w:rsidRPr="003B6F36">
              <w:rPr>
                <w:bCs/>
                <w:color w:val="000000"/>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54FCA59B" w14:textId="77777777" w:rsidR="00BF4B4E" w:rsidRDefault="00BF4B4E" w:rsidP="00BF4B4E">
            <w:pPr>
              <w:autoSpaceDE w:val="0"/>
              <w:autoSpaceDN w:val="0"/>
              <w:adjustRightInd w:val="0"/>
            </w:pPr>
            <w:r>
              <w:t>Stabdžių stendo saugiklis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7B6A110F" w14:textId="77777777" w:rsidR="00BF4B4E" w:rsidRPr="00827C98" w:rsidRDefault="00BF4B4E" w:rsidP="00BF4B4E">
            <w:pPr>
              <w:jc w:val="center"/>
              <w:rPr>
                <w:bCs/>
                <w:color w:val="000000"/>
                <w:sz w:val="22"/>
                <w:szCs w:val="22"/>
              </w:rPr>
            </w:pPr>
            <w:r>
              <w:rPr>
                <w:bCs/>
                <w:color w:val="000000"/>
                <w:sz w:val="22"/>
                <w:szCs w:val="22"/>
              </w:rPr>
              <w:t>v</w:t>
            </w:r>
            <w:r w:rsidRPr="00827C98">
              <w:rPr>
                <w:bCs/>
                <w:color w:val="000000"/>
                <w:sz w:val="22"/>
                <w:szCs w:val="22"/>
              </w:rPr>
              <w:t>nt</w:t>
            </w:r>
            <w:r>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2F1D5FEA"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4F56A67" w14:textId="77777777" w:rsidR="00BF4B4E" w:rsidRDefault="00BF4B4E" w:rsidP="00BF4B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25FFB574"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DE0FA48"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AEE7F84"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A9E98E2" w14:textId="77777777" w:rsidR="00BF4B4E" w:rsidRDefault="00BF4B4E" w:rsidP="00BF4B4E">
            <w:pPr>
              <w:autoSpaceDE w:val="0"/>
              <w:autoSpaceDN w:val="0"/>
              <w:adjustRightInd w:val="0"/>
              <w:jc w:val="center"/>
              <w:rPr>
                <w:b/>
                <w:bCs/>
                <w:color w:val="000000"/>
              </w:rPr>
            </w:pPr>
          </w:p>
        </w:tc>
      </w:tr>
      <w:tr w:rsidR="00BF4B4E" w14:paraId="4E4359B6"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10D8B56" w14:textId="77777777" w:rsidR="00BF4B4E" w:rsidRDefault="00A61A7F" w:rsidP="00BF4B4E">
            <w:pPr>
              <w:autoSpaceDE w:val="0"/>
              <w:autoSpaceDN w:val="0"/>
              <w:adjustRightInd w:val="0"/>
              <w:jc w:val="center"/>
              <w:rPr>
                <w:bCs/>
                <w:color w:val="000000"/>
              </w:rPr>
            </w:pPr>
            <w:r>
              <w:rPr>
                <w:bCs/>
                <w:color w:val="000000"/>
              </w:rPr>
              <w:t>5</w:t>
            </w:r>
            <w:r w:rsidR="00BF4B4E">
              <w:rPr>
                <w:bCs/>
                <w:color w:val="000000"/>
              </w:rPr>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7FA714BE" w14:textId="77777777" w:rsidR="00BF4B4E" w:rsidRDefault="00BF4B4E" w:rsidP="00BF4B4E">
            <w:pPr>
              <w:autoSpaceDE w:val="0"/>
              <w:autoSpaceDN w:val="0"/>
              <w:adjustRightInd w:val="0"/>
            </w:pPr>
            <w:r>
              <w:t>Stabdžių stendo elektros varikliai</w:t>
            </w:r>
          </w:p>
        </w:tc>
        <w:tc>
          <w:tcPr>
            <w:tcW w:w="708" w:type="dxa"/>
            <w:tcBorders>
              <w:top w:val="single" w:sz="6" w:space="0" w:color="000000"/>
              <w:left w:val="single" w:sz="6" w:space="0" w:color="000000"/>
              <w:bottom w:val="single" w:sz="6" w:space="0" w:color="000000"/>
              <w:right w:val="single" w:sz="4" w:space="0" w:color="auto"/>
            </w:tcBorders>
            <w:vAlign w:val="center"/>
          </w:tcPr>
          <w:p w14:paraId="47D3A733" w14:textId="77777777" w:rsidR="00BF4B4E"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DC21D61"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AEDE183"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52F13F2C"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C1159FF"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0B64B67"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C777800" w14:textId="77777777" w:rsidR="00BF4B4E" w:rsidRDefault="00BF4B4E" w:rsidP="00BF4B4E">
            <w:pPr>
              <w:autoSpaceDE w:val="0"/>
              <w:autoSpaceDN w:val="0"/>
              <w:adjustRightInd w:val="0"/>
              <w:jc w:val="center"/>
              <w:rPr>
                <w:b/>
                <w:bCs/>
                <w:color w:val="000000"/>
              </w:rPr>
            </w:pPr>
          </w:p>
        </w:tc>
      </w:tr>
      <w:tr w:rsidR="00BF4B4E" w14:paraId="48105965"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8D5806D" w14:textId="77777777" w:rsidR="00BF4B4E" w:rsidRDefault="00A61A7F" w:rsidP="00BF4B4E">
            <w:pPr>
              <w:autoSpaceDE w:val="0"/>
              <w:autoSpaceDN w:val="0"/>
              <w:adjustRightInd w:val="0"/>
              <w:jc w:val="center"/>
              <w:rPr>
                <w:bCs/>
                <w:color w:val="000000"/>
              </w:rPr>
            </w:pPr>
            <w:r>
              <w:rPr>
                <w:bCs/>
                <w:color w:val="000000"/>
              </w:rPr>
              <w:lastRenderedPageBreak/>
              <w:t>5</w:t>
            </w:r>
            <w:r w:rsidR="00BF4B4E">
              <w:rPr>
                <w:bCs/>
                <w:color w:val="000000"/>
              </w:rPr>
              <w:t>.11</w:t>
            </w:r>
          </w:p>
        </w:tc>
        <w:tc>
          <w:tcPr>
            <w:tcW w:w="3261" w:type="dxa"/>
            <w:tcBorders>
              <w:top w:val="single" w:sz="6" w:space="0" w:color="000000"/>
              <w:left w:val="single" w:sz="6" w:space="0" w:color="000000"/>
              <w:bottom w:val="single" w:sz="6" w:space="0" w:color="000000"/>
              <w:right w:val="single" w:sz="6" w:space="0" w:color="000000"/>
            </w:tcBorders>
            <w:vAlign w:val="center"/>
          </w:tcPr>
          <w:p w14:paraId="01AC78E5" w14:textId="77777777" w:rsidR="00BF4B4E" w:rsidRDefault="00BF4B4E" w:rsidP="00BF4B4E">
            <w:pPr>
              <w:autoSpaceDE w:val="0"/>
              <w:autoSpaceDN w:val="0"/>
              <w:adjustRightInd w:val="0"/>
            </w:pPr>
            <w:r>
              <w:t>Metrologinė patikra</w:t>
            </w:r>
            <w:r w:rsidR="00653316">
              <w:t>/kalibravimas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50A68B82" w14:textId="77777777" w:rsidR="00BF4B4E" w:rsidRDefault="00BF4B4E" w:rsidP="00BF4B4E">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042DB6A"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FE82C2D" w14:textId="77777777" w:rsidR="00BF4B4E" w:rsidRDefault="00BF4B4E" w:rsidP="00BF4B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48F39CCE"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4D3583D"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AECE7FC"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D8CA7DA" w14:textId="77777777" w:rsidR="00BF4B4E" w:rsidRDefault="00BF4B4E" w:rsidP="00BF4B4E">
            <w:pPr>
              <w:autoSpaceDE w:val="0"/>
              <w:autoSpaceDN w:val="0"/>
              <w:adjustRightInd w:val="0"/>
              <w:jc w:val="center"/>
              <w:rPr>
                <w:b/>
                <w:bCs/>
                <w:color w:val="000000"/>
              </w:rPr>
            </w:pPr>
          </w:p>
        </w:tc>
      </w:tr>
      <w:tr w:rsidR="00BF4B4E" w14:paraId="67CB4164" w14:textId="77777777" w:rsidTr="00796A9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64253A1" w14:textId="77777777" w:rsidR="00BF4B4E" w:rsidRPr="003B6F36" w:rsidRDefault="00A61A7F" w:rsidP="00BF4B4E">
            <w:pPr>
              <w:autoSpaceDE w:val="0"/>
              <w:autoSpaceDN w:val="0"/>
              <w:adjustRightInd w:val="0"/>
              <w:jc w:val="center"/>
              <w:rPr>
                <w:b/>
                <w:bCs/>
                <w:color w:val="000000"/>
              </w:rPr>
            </w:pPr>
            <w:r>
              <w:rPr>
                <w:b/>
                <w:bCs/>
                <w:color w:val="000000"/>
              </w:rPr>
              <w:t>6</w:t>
            </w:r>
            <w:r w:rsidR="00BF4B4E"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298F1C75" w14:textId="77777777" w:rsidR="00BF4B4E" w:rsidRPr="002A6150" w:rsidRDefault="00BF4B4E" w:rsidP="00BF4B4E">
            <w:pPr>
              <w:rPr>
                <w:b/>
              </w:rPr>
            </w:pPr>
            <w:r w:rsidRPr="00DB37B6">
              <w:rPr>
                <w:b/>
                <w:color w:val="000000"/>
              </w:rPr>
              <w:t xml:space="preserve">Ašių </w:t>
            </w:r>
            <w:proofErr w:type="spellStart"/>
            <w:r w:rsidRPr="00DB37B6">
              <w:rPr>
                <w:b/>
                <w:color w:val="000000"/>
              </w:rPr>
              <w:t>atlaisvintojas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72438D97" w14:textId="77777777" w:rsidR="00BF4B4E" w:rsidRPr="002A6150" w:rsidRDefault="00BF4B4E" w:rsidP="00BF4B4E">
            <w:pPr>
              <w:jc w:val="center"/>
              <w:rPr>
                <w:b/>
                <w:bCs/>
                <w:color w:val="000000"/>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249BD8F0" w14:textId="77777777" w:rsidR="00BF4B4E" w:rsidRPr="002A6150" w:rsidRDefault="00BF4B4E" w:rsidP="00BF4B4E">
            <w:pPr>
              <w:autoSpaceDE w:val="0"/>
              <w:autoSpaceDN w:val="0"/>
              <w:adjustRightInd w:val="0"/>
              <w:jc w:val="center"/>
              <w:rPr>
                <w:b/>
                <w:bCs/>
                <w:color w:val="000000"/>
              </w:rPr>
            </w:pPr>
            <w:proofErr w:type="spellStart"/>
            <w:r w:rsidRPr="002A6150">
              <w:rPr>
                <w:b/>
                <w:bCs/>
                <w:color w:val="000000"/>
              </w:rPr>
              <w:t>Matricola</w:t>
            </w:r>
            <w:proofErr w:type="spellEnd"/>
            <w:r w:rsidRPr="002A6150">
              <w:rPr>
                <w:b/>
                <w:bCs/>
                <w:color w:val="000000"/>
              </w:rPr>
              <w:t xml:space="preserve"> 2000 kg</w:t>
            </w:r>
          </w:p>
        </w:tc>
        <w:tc>
          <w:tcPr>
            <w:tcW w:w="1417" w:type="dxa"/>
            <w:tcBorders>
              <w:top w:val="single" w:sz="6" w:space="0" w:color="000000"/>
              <w:left w:val="single" w:sz="4" w:space="0" w:color="auto"/>
              <w:bottom w:val="single" w:sz="6" w:space="0" w:color="000000"/>
              <w:right w:val="single" w:sz="4" w:space="0" w:color="auto"/>
            </w:tcBorders>
            <w:vAlign w:val="center"/>
          </w:tcPr>
          <w:p w14:paraId="09DE2511" w14:textId="77777777" w:rsidR="00BF4B4E" w:rsidRPr="002A6150" w:rsidRDefault="00BF4B4E" w:rsidP="00BF4B4E">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2A40A14B" w14:textId="77777777" w:rsidR="00BF4B4E" w:rsidRPr="002A6150"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C7882DB" w14:textId="77777777" w:rsidR="00BF4B4E" w:rsidRPr="002A6150"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640BF6A" w14:textId="77777777" w:rsidR="00BF4B4E" w:rsidRPr="002A6150"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CFBED4B" w14:textId="77777777" w:rsidR="00BF4B4E" w:rsidRPr="002A6150" w:rsidRDefault="00BF4B4E" w:rsidP="00BF4B4E">
            <w:pPr>
              <w:autoSpaceDE w:val="0"/>
              <w:autoSpaceDN w:val="0"/>
              <w:adjustRightInd w:val="0"/>
              <w:jc w:val="center"/>
              <w:rPr>
                <w:b/>
                <w:bCs/>
                <w:color w:val="000000"/>
              </w:rPr>
            </w:pPr>
          </w:p>
        </w:tc>
      </w:tr>
      <w:tr w:rsidR="00BF4B4E" w14:paraId="51DB2913" w14:textId="77777777" w:rsidTr="00603003">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B988FF0" w14:textId="77777777" w:rsidR="00BF4B4E" w:rsidRPr="003B6F36" w:rsidRDefault="00A61A7F" w:rsidP="00BF4B4E">
            <w:pPr>
              <w:autoSpaceDE w:val="0"/>
              <w:autoSpaceDN w:val="0"/>
              <w:adjustRightInd w:val="0"/>
              <w:jc w:val="center"/>
              <w:rPr>
                <w:bCs/>
                <w:color w:val="000000"/>
              </w:rPr>
            </w:pPr>
            <w:r>
              <w:rPr>
                <w:bCs/>
                <w:color w:val="000000"/>
              </w:rPr>
              <w:t>6</w:t>
            </w:r>
            <w:r w:rsidR="00BF4B4E"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26D6D8A2" w14:textId="77777777" w:rsidR="00BF4B4E" w:rsidRPr="002A6150" w:rsidRDefault="00BF4B4E" w:rsidP="00BF4B4E">
            <w:r w:rsidRPr="002A6150">
              <w:t>Riedėjimo guoliai</w:t>
            </w:r>
          </w:p>
        </w:tc>
        <w:tc>
          <w:tcPr>
            <w:tcW w:w="708" w:type="dxa"/>
            <w:tcBorders>
              <w:top w:val="single" w:sz="6" w:space="0" w:color="000000"/>
              <w:left w:val="single" w:sz="6" w:space="0" w:color="000000"/>
              <w:bottom w:val="single" w:sz="6" w:space="0" w:color="000000"/>
              <w:right w:val="single" w:sz="4" w:space="0" w:color="auto"/>
            </w:tcBorders>
          </w:tcPr>
          <w:p w14:paraId="1B418ECD" w14:textId="77777777" w:rsidR="00BF4B4E" w:rsidRDefault="00BF4B4E" w:rsidP="00BF4B4E">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D10210B"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ED08348" w14:textId="77777777" w:rsidR="00BF4B4E" w:rsidRPr="002A6150" w:rsidRDefault="00BF4B4E" w:rsidP="00BF4B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1049244C" w14:textId="77777777" w:rsidR="00BF4B4E" w:rsidRPr="00266AD9"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102217E" w14:textId="77777777" w:rsidR="00BF4B4E" w:rsidRPr="002A6150"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9CBCD38"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A8CAD25" w14:textId="77777777" w:rsidR="00BF4B4E" w:rsidRPr="00266AD9" w:rsidRDefault="00BF4B4E" w:rsidP="00BF4B4E">
            <w:pPr>
              <w:autoSpaceDE w:val="0"/>
              <w:autoSpaceDN w:val="0"/>
              <w:adjustRightInd w:val="0"/>
              <w:jc w:val="center"/>
              <w:rPr>
                <w:b/>
                <w:bCs/>
                <w:color w:val="000000"/>
              </w:rPr>
            </w:pPr>
          </w:p>
        </w:tc>
      </w:tr>
      <w:tr w:rsidR="00BF4B4E" w14:paraId="23C269A8" w14:textId="77777777" w:rsidTr="00603003">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FC3A66D" w14:textId="77777777" w:rsidR="00BF4B4E" w:rsidRPr="003B6F36" w:rsidRDefault="00A61A7F" w:rsidP="00BF4B4E">
            <w:pPr>
              <w:autoSpaceDE w:val="0"/>
              <w:autoSpaceDN w:val="0"/>
              <w:adjustRightInd w:val="0"/>
              <w:jc w:val="center"/>
              <w:rPr>
                <w:bCs/>
                <w:color w:val="000000"/>
              </w:rPr>
            </w:pPr>
            <w:r>
              <w:rPr>
                <w:bCs/>
                <w:color w:val="000000"/>
              </w:rPr>
              <w:t>6</w:t>
            </w:r>
            <w:r w:rsidR="00BF4B4E"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6FD48C58" w14:textId="77777777" w:rsidR="00BF4B4E" w:rsidRPr="002A6150" w:rsidRDefault="00BF4B4E" w:rsidP="00BF4B4E">
            <w:r>
              <w:t>Pneumatinis cilindras (vienpusis)</w:t>
            </w:r>
          </w:p>
        </w:tc>
        <w:tc>
          <w:tcPr>
            <w:tcW w:w="708" w:type="dxa"/>
            <w:tcBorders>
              <w:top w:val="single" w:sz="6" w:space="0" w:color="000000"/>
              <w:left w:val="single" w:sz="6" w:space="0" w:color="000000"/>
              <w:bottom w:val="single" w:sz="6" w:space="0" w:color="000000"/>
              <w:right w:val="single" w:sz="4" w:space="0" w:color="auto"/>
            </w:tcBorders>
          </w:tcPr>
          <w:p w14:paraId="481909A0" w14:textId="77777777" w:rsidR="00BF4B4E" w:rsidRDefault="00BF4B4E" w:rsidP="00BF4B4E">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3930A22"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AF86702" w14:textId="77777777" w:rsidR="00BF4B4E" w:rsidRPr="002A6150"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6949B74" w14:textId="77777777" w:rsidR="00BF4B4E" w:rsidRPr="00266AD9"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E1CA846" w14:textId="77777777" w:rsidR="00BF4B4E" w:rsidRPr="002A6150"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C707E4A"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2A9B645" w14:textId="77777777" w:rsidR="00BF4B4E" w:rsidRPr="00266AD9" w:rsidRDefault="00BF4B4E" w:rsidP="00BF4B4E">
            <w:pPr>
              <w:autoSpaceDE w:val="0"/>
              <w:autoSpaceDN w:val="0"/>
              <w:adjustRightInd w:val="0"/>
              <w:jc w:val="center"/>
              <w:rPr>
                <w:b/>
                <w:bCs/>
                <w:color w:val="000000"/>
              </w:rPr>
            </w:pPr>
          </w:p>
        </w:tc>
      </w:tr>
      <w:tr w:rsidR="00BF4B4E" w14:paraId="6AB6591B" w14:textId="77777777" w:rsidTr="00603003">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45C1DC8" w14:textId="77777777" w:rsidR="00BF4B4E" w:rsidRPr="003B6F36" w:rsidRDefault="00A61A7F" w:rsidP="00BF4B4E">
            <w:pPr>
              <w:autoSpaceDE w:val="0"/>
              <w:autoSpaceDN w:val="0"/>
              <w:adjustRightInd w:val="0"/>
              <w:jc w:val="center"/>
              <w:rPr>
                <w:bCs/>
                <w:color w:val="000000"/>
              </w:rPr>
            </w:pPr>
            <w:r>
              <w:rPr>
                <w:bCs/>
                <w:color w:val="000000"/>
              </w:rPr>
              <w:t>6</w:t>
            </w:r>
            <w:r w:rsidR="00BF4B4E"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0CEF7400" w14:textId="77777777" w:rsidR="00BF4B4E" w:rsidRDefault="00BF4B4E" w:rsidP="00BF4B4E">
            <w:r>
              <w:t>Pneumatinės sistemos skirstytuvas</w:t>
            </w:r>
          </w:p>
        </w:tc>
        <w:tc>
          <w:tcPr>
            <w:tcW w:w="708" w:type="dxa"/>
            <w:tcBorders>
              <w:top w:val="single" w:sz="6" w:space="0" w:color="000000"/>
              <w:left w:val="single" w:sz="6" w:space="0" w:color="000000"/>
              <w:bottom w:val="single" w:sz="6" w:space="0" w:color="000000"/>
              <w:right w:val="single" w:sz="4" w:space="0" w:color="auto"/>
            </w:tcBorders>
          </w:tcPr>
          <w:p w14:paraId="5941DEAB" w14:textId="77777777" w:rsidR="00BF4B4E" w:rsidRDefault="00BF4B4E" w:rsidP="00BF4B4E">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F082894"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709832C" w14:textId="77777777" w:rsidR="00BF4B4E" w:rsidRPr="002A6150"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2F9D474" w14:textId="77777777" w:rsidR="00BF4B4E" w:rsidRPr="00266AD9"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55812BA" w14:textId="77777777" w:rsidR="00BF4B4E" w:rsidRPr="002A6150"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ED31FF7"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47E41FD" w14:textId="77777777" w:rsidR="00BF4B4E" w:rsidRPr="00266AD9" w:rsidRDefault="00BF4B4E" w:rsidP="00BF4B4E">
            <w:pPr>
              <w:autoSpaceDE w:val="0"/>
              <w:autoSpaceDN w:val="0"/>
              <w:adjustRightInd w:val="0"/>
              <w:jc w:val="center"/>
              <w:rPr>
                <w:b/>
                <w:bCs/>
                <w:color w:val="000000"/>
              </w:rPr>
            </w:pPr>
          </w:p>
        </w:tc>
      </w:tr>
      <w:tr w:rsidR="00BF4B4E" w14:paraId="27F4BF8D" w14:textId="77777777" w:rsidTr="00603003">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085449C" w14:textId="77777777" w:rsidR="00BF4B4E" w:rsidRPr="003B6F36" w:rsidRDefault="00A61A7F" w:rsidP="00BF4B4E">
            <w:pPr>
              <w:autoSpaceDE w:val="0"/>
              <w:autoSpaceDN w:val="0"/>
              <w:adjustRightInd w:val="0"/>
              <w:jc w:val="center"/>
              <w:rPr>
                <w:bCs/>
                <w:color w:val="000000"/>
              </w:rPr>
            </w:pPr>
            <w:r>
              <w:rPr>
                <w:bCs/>
                <w:color w:val="000000"/>
              </w:rPr>
              <w:t>6</w:t>
            </w:r>
            <w:r w:rsidR="00BF4B4E"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43A612C7" w14:textId="77777777" w:rsidR="00BF4B4E" w:rsidRDefault="00BF4B4E" w:rsidP="00BF4B4E">
            <w:r>
              <w:t xml:space="preserve">Mechaninės nuleidimo sistemos rankenėlė su </w:t>
            </w:r>
            <w:proofErr w:type="spellStart"/>
            <w:r>
              <w:t>troseliu</w:t>
            </w:r>
            <w:proofErr w:type="spellEnd"/>
          </w:p>
        </w:tc>
        <w:tc>
          <w:tcPr>
            <w:tcW w:w="708" w:type="dxa"/>
            <w:tcBorders>
              <w:top w:val="single" w:sz="6" w:space="0" w:color="000000"/>
              <w:left w:val="single" w:sz="6" w:space="0" w:color="000000"/>
              <w:bottom w:val="single" w:sz="6" w:space="0" w:color="000000"/>
              <w:right w:val="single" w:sz="4" w:space="0" w:color="auto"/>
            </w:tcBorders>
          </w:tcPr>
          <w:p w14:paraId="552B2ABE" w14:textId="77777777" w:rsidR="00BF4B4E" w:rsidRDefault="00BF4B4E" w:rsidP="00BF4B4E">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4139BAE"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F484831" w14:textId="77777777" w:rsidR="00BF4B4E" w:rsidRPr="002A6150"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3063B86" w14:textId="77777777" w:rsidR="00BF4B4E" w:rsidRPr="00266AD9"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1262E3E" w14:textId="77777777" w:rsidR="00BF4B4E" w:rsidRPr="002A6150"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0C8BA98"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FAB414B" w14:textId="77777777" w:rsidR="00BF4B4E" w:rsidRPr="00266AD9" w:rsidRDefault="00BF4B4E" w:rsidP="00BF4B4E">
            <w:pPr>
              <w:autoSpaceDE w:val="0"/>
              <w:autoSpaceDN w:val="0"/>
              <w:adjustRightInd w:val="0"/>
              <w:jc w:val="center"/>
              <w:rPr>
                <w:b/>
                <w:bCs/>
                <w:color w:val="000000"/>
              </w:rPr>
            </w:pPr>
          </w:p>
        </w:tc>
      </w:tr>
      <w:tr w:rsidR="00BF4B4E" w14:paraId="31D195B9" w14:textId="77777777" w:rsidTr="00603003">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3654DE0" w14:textId="77777777" w:rsidR="00BF4B4E" w:rsidRPr="003B6F36" w:rsidRDefault="00A61A7F" w:rsidP="00BF4B4E">
            <w:pPr>
              <w:autoSpaceDE w:val="0"/>
              <w:autoSpaceDN w:val="0"/>
              <w:adjustRightInd w:val="0"/>
              <w:jc w:val="center"/>
              <w:rPr>
                <w:bCs/>
                <w:color w:val="000000"/>
              </w:rPr>
            </w:pPr>
            <w:r>
              <w:rPr>
                <w:bCs/>
                <w:color w:val="000000"/>
              </w:rPr>
              <w:t>6</w:t>
            </w:r>
            <w:r w:rsidR="00BF4B4E">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1069796C" w14:textId="77777777" w:rsidR="00BF4B4E" w:rsidRDefault="00BF4B4E" w:rsidP="00BF4B4E">
            <w:r>
              <w:t>Atraminės pagalvėlės</w:t>
            </w:r>
          </w:p>
        </w:tc>
        <w:tc>
          <w:tcPr>
            <w:tcW w:w="708" w:type="dxa"/>
            <w:tcBorders>
              <w:top w:val="single" w:sz="6" w:space="0" w:color="000000"/>
              <w:left w:val="single" w:sz="6" w:space="0" w:color="000000"/>
              <w:bottom w:val="single" w:sz="6" w:space="0" w:color="000000"/>
              <w:right w:val="single" w:sz="4" w:space="0" w:color="auto"/>
            </w:tcBorders>
          </w:tcPr>
          <w:p w14:paraId="3963DF34" w14:textId="77777777" w:rsidR="00BF4B4E" w:rsidRPr="00D16469" w:rsidRDefault="00BF4B4E" w:rsidP="00BF4B4E">
            <w:pPr>
              <w:jc w:val="center"/>
              <w:rPr>
                <w:bCs/>
                <w:color w:val="000000"/>
                <w:sz w:val="22"/>
                <w:szCs w:val="22"/>
              </w:rP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776A5DB"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DC5A5D7" w14:textId="77777777" w:rsidR="00BF4B4E" w:rsidRDefault="00BF4B4E" w:rsidP="00BF4B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1277F66F" w14:textId="77777777" w:rsidR="00BF4B4E" w:rsidRPr="00266AD9"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F35C530" w14:textId="77777777" w:rsidR="00BF4B4E" w:rsidRPr="002A6150"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CDA7323"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3800878" w14:textId="77777777" w:rsidR="00BF4B4E" w:rsidRPr="00266AD9" w:rsidRDefault="00BF4B4E" w:rsidP="00BF4B4E">
            <w:pPr>
              <w:autoSpaceDE w:val="0"/>
              <w:autoSpaceDN w:val="0"/>
              <w:adjustRightInd w:val="0"/>
              <w:jc w:val="center"/>
              <w:rPr>
                <w:b/>
                <w:bCs/>
                <w:color w:val="000000"/>
              </w:rPr>
            </w:pPr>
          </w:p>
        </w:tc>
      </w:tr>
      <w:tr w:rsidR="00BF4B4E" w14:paraId="033D956C" w14:textId="77777777" w:rsidTr="00603003">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069A18A" w14:textId="77777777" w:rsidR="00BF4B4E" w:rsidRDefault="00A61A7F" w:rsidP="00BF4B4E">
            <w:pPr>
              <w:autoSpaceDE w:val="0"/>
              <w:autoSpaceDN w:val="0"/>
              <w:adjustRightInd w:val="0"/>
              <w:jc w:val="center"/>
              <w:rPr>
                <w:bCs/>
                <w:color w:val="000000"/>
              </w:rPr>
            </w:pPr>
            <w:r>
              <w:rPr>
                <w:bCs/>
                <w:color w:val="000000"/>
              </w:rPr>
              <w:t>6</w:t>
            </w:r>
            <w:r w:rsidR="00BF4B4E">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7F6701F9" w14:textId="77777777" w:rsidR="00BF4B4E" w:rsidRDefault="00BF4B4E" w:rsidP="00BF4B4E">
            <w:r>
              <w:t>Išskleidžiamų kojelių mechanizmas</w:t>
            </w:r>
          </w:p>
        </w:tc>
        <w:tc>
          <w:tcPr>
            <w:tcW w:w="708" w:type="dxa"/>
            <w:tcBorders>
              <w:top w:val="single" w:sz="6" w:space="0" w:color="000000"/>
              <w:left w:val="single" w:sz="6" w:space="0" w:color="000000"/>
              <w:bottom w:val="single" w:sz="6" w:space="0" w:color="000000"/>
              <w:right w:val="single" w:sz="4" w:space="0" w:color="auto"/>
            </w:tcBorders>
          </w:tcPr>
          <w:p w14:paraId="2DC39B4E" w14:textId="77777777" w:rsidR="00BF4B4E" w:rsidRPr="00D16469" w:rsidRDefault="00BF4B4E" w:rsidP="00BF4B4E">
            <w:pPr>
              <w:jc w:val="center"/>
              <w:rPr>
                <w:bCs/>
                <w:color w:val="000000"/>
                <w:sz w:val="22"/>
                <w:szCs w:val="22"/>
              </w:rP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429BDE7"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0671419" w14:textId="77777777" w:rsidR="00BF4B4E" w:rsidRDefault="00BF4B4E" w:rsidP="00BF4B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5D7ABA01" w14:textId="77777777" w:rsidR="00BF4B4E" w:rsidRPr="00266AD9"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83E97AC" w14:textId="77777777" w:rsidR="00BF4B4E" w:rsidRPr="002A6150"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44D7D20" w14:textId="77777777" w:rsidR="00BF4B4E" w:rsidRPr="002A6150"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BC5EDB8" w14:textId="77777777" w:rsidR="00BF4B4E" w:rsidRPr="00266AD9" w:rsidRDefault="00BF4B4E" w:rsidP="00BF4B4E">
            <w:pPr>
              <w:autoSpaceDE w:val="0"/>
              <w:autoSpaceDN w:val="0"/>
              <w:adjustRightInd w:val="0"/>
              <w:jc w:val="center"/>
              <w:rPr>
                <w:b/>
                <w:bCs/>
                <w:color w:val="000000"/>
              </w:rPr>
            </w:pPr>
          </w:p>
        </w:tc>
      </w:tr>
      <w:tr w:rsidR="00BF4B4E" w14:paraId="39F8C6A8" w14:textId="77777777" w:rsidTr="00E36FA9">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C9A0116" w14:textId="77777777" w:rsidR="00BF4B4E" w:rsidRPr="00A61A7F" w:rsidRDefault="00A61A7F" w:rsidP="00BF4B4E">
            <w:pPr>
              <w:jc w:val="center"/>
              <w:rPr>
                <w:b/>
                <w:bCs/>
              </w:rPr>
            </w:pPr>
            <w:r w:rsidRPr="00A61A7F">
              <w:rPr>
                <w:b/>
                <w:bCs/>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6B289351" w14:textId="77777777" w:rsidR="00BF4B4E" w:rsidRPr="00A61A7F" w:rsidRDefault="00BF4B4E" w:rsidP="00BF4B4E">
            <w:pPr>
              <w:rPr>
                <w:b/>
                <w:bCs/>
              </w:rPr>
            </w:pPr>
            <w:r w:rsidRPr="00A61A7F">
              <w:rPr>
                <w:b/>
                <w:bCs/>
              </w:rPr>
              <w:t>TACIS programinės įrangos atnaujinimas/palaikymas</w:t>
            </w:r>
          </w:p>
        </w:tc>
        <w:tc>
          <w:tcPr>
            <w:tcW w:w="708" w:type="dxa"/>
            <w:tcBorders>
              <w:top w:val="single" w:sz="6" w:space="0" w:color="000000"/>
              <w:left w:val="single" w:sz="6" w:space="0" w:color="000000"/>
              <w:bottom w:val="single" w:sz="6" w:space="0" w:color="000000"/>
              <w:right w:val="single" w:sz="4" w:space="0" w:color="auto"/>
            </w:tcBorders>
          </w:tcPr>
          <w:p w14:paraId="0EA8719B" w14:textId="77777777" w:rsidR="00BF4B4E" w:rsidRDefault="00BF4B4E" w:rsidP="00BF4B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F1AFF6D" w14:textId="77777777" w:rsidR="00BF4B4E" w:rsidRPr="001F62B6"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79C5FAAC" w14:textId="77777777" w:rsidR="00BF4B4E" w:rsidRDefault="00BF4B4E" w:rsidP="00BF4B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3B2E7EE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1C7962D" w14:textId="77777777" w:rsidR="00BF4B4E" w:rsidRPr="001F62B6" w:rsidRDefault="00BF4B4E" w:rsidP="00BF4B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0D8F48B" w14:textId="77777777" w:rsidR="00BF4B4E" w:rsidRPr="001F62B6" w:rsidRDefault="00BF4B4E" w:rsidP="00BF4B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7E2A5B2D" w14:textId="77777777" w:rsidR="00BF4B4E" w:rsidRDefault="00BF4B4E" w:rsidP="00BF4B4E">
            <w:pPr>
              <w:autoSpaceDE w:val="0"/>
              <w:autoSpaceDN w:val="0"/>
              <w:adjustRightInd w:val="0"/>
              <w:jc w:val="center"/>
              <w:rPr>
                <w:b/>
                <w:bCs/>
                <w:color w:val="000000"/>
              </w:rPr>
            </w:pPr>
          </w:p>
        </w:tc>
      </w:tr>
      <w:tr w:rsidR="00BF4B4E" w14:paraId="32EC4094" w14:textId="77777777" w:rsidTr="00E36FA9">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7E9F7DF" w14:textId="77777777" w:rsidR="00BF4B4E" w:rsidRPr="00A61A7F" w:rsidRDefault="00A61A7F" w:rsidP="00BF4B4E">
            <w:pPr>
              <w:jc w:val="center"/>
              <w:rPr>
                <w:b/>
                <w:bCs/>
              </w:rPr>
            </w:pPr>
            <w:r w:rsidRPr="00A61A7F">
              <w:rPr>
                <w:b/>
                <w:bCs/>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05D6DB84" w14:textId="77777777" w:rsidR="00BF4B4E" w:rsidRPr="00A61A7F" w:rsidRDefault="00BF4B4E" w:rsidP="00BF4B4E">
            <w:pPr>
              <w:rPr>
                <w:b/>
                <w:bCs/>
              </w:rPr>
            </w:pPr>
            <w:r w:rsidRPr="00A61A7F">
              <w:rPr>
                <w:b/>
                <w:bCs/>
              </w:rPr>
              <w:t xml:space="preserve">Šviesų stendų programinės įrangos atnaujinimas/konfigūravimas/palaikymas </w:t>
            </w:r>
          </w:p>
        </w:tc>
        <w:tc>
          <w:tcPr>
            <w:tcW w:w="708" w:type="dxa"/>
            <w:tcBorders>
              <w:top w:val="single" w:sz="6" w:space="0" w:color="000000"/>
              <w:left w:val="single" w:sz="6" w:space="0" w:color="000000"/>
              <w:bottom w:val="single" w:sz="6" w:space="0" w:color="000000"/>
              <w:right w:val="single" w:sz="4" w:space="0" w:color="auto"/>
            </w:tcBorders>
          </w:tcPr>
          <w:p w14:paraId="1EAFFE98" w14:textId="77777777" w:rsidR="00BF4B4E" w:rsidRDefault="00BF4B4E" w:rsidP="00BF4B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0C6C411" w14:textId="77777777" w:rsidR="00BF4B4E" w:rsidRPr="00BA41B5"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445C9884" w14:textId="77777777" w:rsidR="00BF4B4E" w:rsidRDefault="00BF4B4E" w:rsidP="00BF4B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2F53DFB6"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FBA2834"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3A5199F"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4FD4D495" w14:textId="77777777" w:rsidR="00BF4B4E" w:rsidRDefault="00BF4B4E" w:rsidP="00BF4B4E">
            <w:pPr>
              <w:autoSpaceDE w:val="0"/>
              <w:autoSpaceDN w:val="0"/>
              <w:adjustRightInd w:val="0"/>
              <w:jc w:val="center"/>
              <w:rPr>
                <w:b/>
                <w:bCs/>
                <w:color w:val="000000"/>
              </w:rPr>
            </w:pPr>
          </w:p>
        </w:tc>
      </w:tr>
      <w:tr w:rsidR="00BF4B4E" w14:paraId="424EFDC1" w14:textId="77777777" w:rsidTr="00E36FA9">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C764F8C" w14:textId="77777777" w:rsidR="00BF4B4E" w:rsidRPr="00A61A7F" w:rsidRDefault="00A61A7F" w:rsidP="00BF4B4E">
            <w:pPr>
              <w:jc w:val="center"/>
              <w:rPr>
                <w:b/>
                <w:bCs/>
              </w:rPr>
            </w:pPr>
            <w:r w:rsidRPr="00A61A7F">
              <w:rPr>
                <w:b/>
                <w:bCs/>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51D68945" w14:textId="77777777" w:rsidR="00BF4B4E" w:rsidRPr="00A61A7F" w:rsidRDefault="00BF4B4E" w:rsidP="00BF4B4E">
            <w:pPr>
              <w:rPr>
                <w:b/>
                <w:bCs/>
              </w:rPr>
            </w:pPr>
            <w:r w:rsidRPr="00A61A7F">
              <w:rPr>
                <w:b/>
                <w:bCs/>
              </w:rPr>
              <w:t>Stabdžių stendų programinės įrangos atnaujinimas/konfigūravimas/palaikymas</w:t>
            </w:r>
          </w:p>
        </w:tc>
        <w:tc>
          <w:tcPr>
            <w:tcW w:w="708" w:type="dxa"/>
            <w:tcBorders>
              <w:top w:val="single" w:sz="6" w:space="0" w:color="000000"/>
              <w:left w:val="single" w:sz="6" w:space="0" w:color="000000"/>
              <w:bottom w:val="single" w:sz="6" w:space="0" w:color="000000"/>
              <w:right w:val="single" w:sz="4" w:space="0" w:color="auto"/>
            </w:tcBorders>
          </w:tcPr>
          <w:p w14:paraId="2E5D0CFC" w14:textId="77777777" w:rsidR="00BF4B4E" w:rsidRDefault="00BF4B4E" w:rsidP="00BF4B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2C7EF1F" w14:textId="77777777" w:rsidR="00BF4B4E" w:rsidRPr="00A67998" w:rsidRDefault="00BF4B4E" w:rsidP="00BF4B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0B2D4E5C" w14:textId="77777777" w:rsidR="00BF4B4E" w:rsidRDefault="00BF4B4E" w:rsidP="00BF4B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6423C795"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BAC86C1"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4BA7BF8"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7132BB79" w14:textId="77777777" w:rsidR="00BF4B4E" w:rsidRDefault="00BF4B4E" w:rsidP="00BF4B4E">
            <w:pPr>
              <w:autoSpaceDE w:val="0"/>
              <w:autoSpaceDN w:val="0"/>
              <w:adjustRightInd w:val="0"/>
              <w:jc w:val="center"/>
              <w:rPr>
                <w:b/>
                <w:bCs/>
                <w:color w:val="000000"/>
              </w:rPr>
            </w:pPr>
          </w:p>
        </w:tc>
      </w:tr>
      <w:tr w:rsidR="00BF4B4E" w14:paraId="65DEF74F" w14:textId="77777777" w:rsidTr="00E36FA9">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B69A50F" w14:textId="77777777" w:rsidR="00BF4B4E" w:rsidRPr="00A61A7F" w:rsidRDefault="00A61A7F" w:rsidP="00BF4B4E">
            <w:pPr>
              <w:jc w:val="center"/>
              <w:rPr>
                <w:b/>
                <w:bCs/>
              </w:rPr>
            </w:pPr>
            <w:r w:rsidRPr="00A61A7F">
              <w:rPr>
                <w:b/>
                <w:bCs/>
              </w:rPr>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4EEE2962" w14:textId="77777777" w:rsidR="00BF4B4E" w:rsidRPr="00A61A7F" w:rsidRDefault="00BF4B4E" w:rsidP="00BF4B4E">
            <w:pPr>
              <w:rPr>
                <w:b/>
                <w:bCs/>
              </w:rPr>
            </w:pPr>
            <w:r w:rsidRPr="00A61A7F">
              <w:rPr>
                <w:b/>
                <w:bCs/>
              </w:rPr>
              <w:t>Dujų-dūmų programinės įrangos atnaujinimas/konfigūravimas/palaikymas</w:t>
            </w:r>
          </w:p>
        </w:tc>
        <w:tc>
          <w:tcPr>
            <w:tcW w:w="708" w:type="dxa"/>
            <w:tcBorders>
              <w:top w:val="single" w:sz="6" w:space="0" w:color="000000"/>
              <w:left w:val="single" w:sz="6" w:space="0" w:color="000000"/>
              <w:bottom w:val="single" w:sz="6" w:space="0" w:color="000000"/>
              <w:right w:val="single" w:sz="4" w:space="0" w:color="auto"/>
            </w:tcBorders>
          </w:tcPr>
          <w:p w14:paraId="21B67509" w14:textId="77777777" w:rsidR="00BF4B4E" w:rsidRDefault="00BF4B4E" w:rsidP="00BF4B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FB4AB57" w14:textId="77777777" w:rsidR="00BF4B4E" w:rsidRPr="00A67998" w:rsidRDefault="00BF4B4E" w:rsidP="00BF4B4E">
            <w:pPr>
              <w:autoSpaceDE w:val="0"/>
              <w:autoSpaceDN w:val="0"/>
              <w:adjustRightInd w:val="0"/>
              <w:jc w:val="center"/>
              <w:rPr>
                <w:b/>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011E16FB" w14:textId="77777777" w:rsidR="00BF4B4E" w:rsidRDefault="00BF4B4E" w:rsidP="00BF4B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7A643DB9"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2A0D84B" w14:textId="77777777" w:rsidR="00BF4B4E" w:rsidRDefault="00BF4B4E" w:rsidP="00BF4B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F96A4D1" w14:textId="77777777" w:rsidR="00BF4B4E" w:rsidRDefault="00BF4B4E" w:rsidP="00BF4B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713DAB3B" w14:textId="77777777" w:rsidR="00BF4B4E" w:rsidRDefault="00BF4B4E" w:rsidP="00BF4B4E">
            <w:pPr>
              <w:autoSpaceDE w:val="0"/>
              <w:autoSpaceDN w:val="0"/>
              <w:adjustRightInd w:val="0"/>
              <w:jc w:val="center"/>
              <w:rPr>
                <w:b/>
                <w:bCs/>
                <w:color w:val="000000"/>
              </w:rPr>
            </w:pPr>
          </w:p>
        </w:tc>
      </w:tr>
    </w:tbl>
    <w:p w14:paraId="35C27BB9" w14:textId="77777777" w:rsidR="00566A39" w:rsidRDefault="00566A39" w:rsidP="00345B60">
      <w:pPr>
        <w:pStyle w:val="xl25"/>
        <w:spacing w:before="0" w:after="0"/>
        <w:rPr>
          <w:bCs/>
          <w:color w:val="000000"/>
          <w:lang w:val="en-AU"/>
        </w:rPr>
      </w:pPr>
    </w:p>
    <w:p w14:paraId="7B486390" w14:textId="77777777" w:rsidR="00796A9E" w:rsidRPr="00345B60" w:rsidRDefault="00796A9E" w:rsidP="00345B60">
      <w:pPr>
        <w:pStyle w:val="xl25"/>
        <w:spacing w:before="0" w:after="0"/>
        <w:rPr>
          <w:bCs/>
          <w:color w:val="000000"/>
          <w:lang w:val="lt-LT"/>
        </w:rPr>
      </w:pPr>
    </w:p>
    <w:p w14:paraId="23208BB4" w14:textId="77777777" w:rsidR="007D5A64" w:rsidRDefault="007D5A64" w:rsidP="007D5A64">
      <w:pPr>
        <w:pStyle w:val="xl25"/>
        <w:spacing w:before="0" w:after="0"/>
        <w:jc w:val="center"/>
        <w:rPr>
          <w:bCs/>
          <w:color w:val="000000"/>
          <w:lang w:val="pt-BR"/>
        </w:rPr>
      </w:pPr>
      <w:r>
        <w:rPr>
          <w:bCs/>
          <w:color w:val="000000"/>
          <w:lang w:val="pt-BR"/>
        </w:rPr>
        <w:t>_______________</w:t>
      </w:r>
      <w:r w:rsidR="00235742">
        <w:rPr>
          <w:bCs/>
          <w:color w:val="000000"/>
          <w:lang w:val="pt-BR"/>
        </w:rPr>
        <w:t>_______________________________________</w:t>
      </w:r>
      <w:r>
        <w:rPr>
          <w:bCs/>
          <w:color w:val="000000"/>
          <w:lang w:val="pt-BR"/>
        </w:rPr>
        <w:t>______________</w:t>
      </w:r>
    </w:p>
    <w:sectPr w:rsidR="007D5A64" w:rsidSect="00DB5AF9">
      <w:headerReference w:type="even" r:id="rId8"/>
      <w:headerReference w:type="default" r:id="rId9"/>
      <w:pgSz w:w="16838" w:h="11906" w:orient="landscape"/>
      <w:pgMar w:top="1135" w:right="567" w:bottom="567" w:left="567"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C2DC0" w14:textId="77777777" w:rsidR="00657B5A" w:rsidRDefault="00657B5A">
      <w:r>
        <w:separator/>
      </w:r>
    </w:p>
  </w:endnote>
  <w:endnote w:type="continuationSeparator" w:id="0">
    <w:p w14:paraId="06B34528" w14:textId="77777777" w:rsidR="00657B5A" w:rsidRDefault="0065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DejaVu Sans">
    <w:altName w:val="Arial"/>
    <w:charset w:val="BA"/>
    <w:family w:val="swiss"/>
    <w:pitch w:val="variable"/>
    <w:sig w:usb0="E7003EFF" w:usb1="D200FDFF" w:usb2="0004602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DBFC6" w14:textId="77777777" w:rsidR="00657B5A" w:rsidRDefault="00657B5A">
      <w:r>
        <w:separator/>
      </w:r>
    </w:p>
  </w:footnote>
  <w:footnote w:type="continuationSeparator" w:id="0">
    <w:p w14:paraId="76A8F201" w14:textId="77777777" w:rsidR="00657B5A" w:rsidRDefault="00657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AA2A4" w14:textId="77777777" w:rsidR="00D071B9" w:rsidRDefault="00D071B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CE538E" w14:textId="77777777" w:rsidR="00D071B9" w:rsidRDefault="00D07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A12C" w14:textId="77777777" w:rsidR="00D071B9" w:rsidRDefault="00D071B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B7F34">
      <w:rPr>
        <w:rStyle w:val="PageNumber"/>
        <w:noProof/>
      </w:rPr>
      <w:t>3</w:t>
    </w:r>
    <w:r>
      <w:rPr>
        <w:rStyle w:val="PageNumber"/>
      </w:rPr>
      <w:fldChar w:fldCharType="end"/>
    </w:r>
  </w:p>
  <w:p w14:paraId="117BF98B" w14:textId="77777777" w:rsidR="00D071B9" w:rsidRDefault="00D07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F6C00D0"/>
    <w:lvl w:ilvl="0">
      <w:start w:val="1"/>
      <w:numFmt w:val="decimal"/>
      <w:pStyle w:val="ListNumber4"/>
      <w:lvlText w:val="%1."/>
      <w:lvlJc w:val="left"/>
      <w:pPr>
        <w:tabs>
          <w:tab w:val="num" w:pos="1209"/>
        </w:tabs>
        <w:ind w:left="1209" w:hanging="360"/>
      </w:pPr>
    </w:lvl>
  </w:abstractNum>
  <w:abstractNum w:abstractNumId="1" w15:restartNumberingAfterBreak="0">
    <w:nsid w:val="FFFFFF88"/>
    <w:multiLevelType w:val="singleLevel"/>
    <w:tmpl w:val="DCAEB990"/>
    <w:lvl w:ilvl="0">
      <w:start w:val="1"/>
      <w:numFmt w:val="decimal"/>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4F55890"/>
    <w:multiLevelType w:val="hybridMultilevel"/>
    <w:tmpl w:val="C7602DFA"/>
    <w:lvl w:ilvl="0" w:tplc="052CC44A">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0E267DBE"/>
    <w:multiLevelType w:val="multilevel"/>
    <w:tmpl w:val="8F425D26"/>
    <w:lvl w:ilvl="0">
      <w:start w:val="6"/>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6"/>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7" w15:restartNumberingAfterBreak="0">
    <w:nsid w:val="1B7B7FEA"/>
    <w:multiLevelType w:val="hybridMultilevel"/>
    <w:tmpl w:val="DF2E9E6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3223C3"/>
    <w:multiLevelType w:val="multilevel"/>
    <w:tmpl w:val="308A71B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360B07C0"/>
    <w:multiLevelType w:val="multilevel"/>
    <w:tmpl w:val="EA80D52E"/>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1" w15:restartNumberingAfterBreak="0">
    <w:nsid w:val="477C17B1"/>
    <w:multiLevelType w:val="hybridMultilevel"/>
    <w:tmpl w:val="F6A84A4E"/>
    <w:lvl w:ilvl="0" w:tplc="767CDB0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3B2453"/>
    <w:multiLevelType w:val="multilevel"/>
    <w:tmpl w:val="44606980"/>
    <w:lvl w:ilvl="0">
      <w:start w:val="1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3" w15:restartNumberingAfterBreak="0">
    <w:nsid w:val="4B024029"/>
    <w:multiLevelType w:val="hybridMultilevel"/>
    <w:tmpl w:val="46D4AC3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start w:val="1"/>
      <w:numFmt w:val="lowerRoman"/>
      <w:pStyle w:val="Heading2"/>
      <w:lvlText w:val="%9."/>
      <w:lvlJc w:val="right"/>
      <w:pPr>
        <w:tabs>
          <w:tab w:val="num" w:pos="6480"/>
        </w:tabs>
        <w:ind w:left="6480" w:hanging="180"/>
      </w:pPr>
    </w:lvl>
  </w:abstractNum>
  <w:abstractNum w:abstractNumId="14" w15:restartNumberingAfterBreak="0">
    <w:nsid w:val="516D047C"/>
    <w:multiLevelType w:val="multilevel"/>
    <w:tmpl w:val="6ECAD33A"/>
    <w:lvl w:ilvl="0">
      <w:start w:val="57"/>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2FF3EE6"/>
    <w:multiLevelType w:val="multilevel"/>
    <w:tmpl w:val="A8900636"/>
    <w:lvl w:ilvl="0">
      <w:start w:val="1"/>
      <w:numFmt w:val="decimal"/>
      <w:pStyle w:val="ListNumber"/>
      <w:lvlText w:val="%1."/>
      <w:lvlJc w:val="left"/>
      <w:pPr>
        <w:tabs>
          <w:tab w:val="num" w:pos="360"/>
        </w:tabs>
        <w:ind w:left="360" w:hanging="360"/>
      </w:p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5A95594B"/>
    <w:multiLevelType w:val="multilevel"/>
    <w:tmpl w:val="AB602AE2"/>
    <w:lvl w:ilvl="0">
      <w:start w:val="10"/>
      <w:numFmt w:val="decimal"/>
      <w:lvlText w:val="%1."/>
      <w:lvlJc w:val="left"/>
      <w:pPr>
        <w:tabs>
          <w:tab w:val="num" w:pos="660"/>
        </w:tabs>
        <w:ind w:left="660" w:hanging="660"/>
      </w:pPr>
      <w:rPr>
        <w:rFonts w:hint="default"/>
      </w:rPr>
    </w:lvl>
    <w:lvl w:ilvl="1">
      <w:start w:val="2"/>
      <w:numFmt w:val="decimal"/>
      <w:lvlText w:val="%1.%2."/>
      <w:lvlJc w:val="left"/>
      <w:pPr>
        <w:tabs>
          <w:tab w:val="num" w:pos="1085"/>
        </w:tabs>
        <w:ind w:left="1085"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17" w15:restartNumberingAfterBreak="0">
    <w:nsid w:val="6E9637A2"/>
    <w:multiLevelType w:val="hybridMultilevel"/>
    <w:tmpl w:val="9EC0AE44"/>
    <w:lvl w:ilvl="0" w:tplc="CD0E115E">
      <w:start w:val="1"/>
      <w:numFmt w:val="decimal"/>
      <w:lvlText w:val="%1."/>
      <w:lvlJc w:val="left"/>
      <w:pPr>
        <w:tabs>
          <w:tab w:val="num" w:pos="1740"/>
        </w:tabs>
        <w:ind w:left="1740" w:hanging="360"/>
      </w:pPr>
      <w:rPr>
        <w:rFonts w:hint="default"/>
      </w:rPr>
    </w:lvl>
    <w:lvl w:ilvl="1" w:tplc="04270019" w:tentative="1">
      <w:start w:val="1"/>
      <w:numFmt w:val="lowerLetter"/>
      <w:lvlText w:val="%2."/>
      <w:lvlJc w:val="left"/>
      <w:pPr>
        <w:tabs>
          <w:tab w:val="num" w:pos="2460"/>
        </w:tabs>
        <w:ind w:left="2460" w:hanging="360"/>
      </w:pPr>
    </w:lvl>
    <w:lvl w:ilvl="2" w:tplc="0427001B" w:tentative="1">
      <w:start w:val="1"/>
      <w:numFmt w:val="lowerRoman"/>
      <w:lvlText w:val="%3."/>
      <w:lvlJc w:val="right"/>
      <w:pPr>
        <w:tabs>
          <w:tab w:val="num" w:pos="3180"/>
        </w:tabs>
        <w:ind w:left="3180" w:hanging="180"/>
      </w:pPr>
    </w:lvl>
    <w:lvl w:ilvl="3" w:tplc="0427000F" w:tentative="1">
      <w:start w:val="1"/>
      <w:numFmt w:val="decimal"/>
      <w:lvlText w:val="%4."/>
      <w:lvlJc w:val="left"/>
      <w:pPr>
        <w:tabs>
          <w:tab w:val="num" w:pos="3900"/>
        </w:tabs>
        <w:ind w:left="3900" w:hanging="360"/>
      </w:pPr>
    </w:lvl>
    <w:lvl w:ilvl="4" w:tplc="04270019" w:tentative="1">
      <w:start w:val="1"/>
      <w:numFmt w:val="lowerLetter"/>
      <w:lvlText w:val="%5."/>
      <w:lvlJc w:val="left"/>
      <w:pPr>
        <w:tabs>
          <w:tab w:val="num" w:pos="4620"/>
        </w:tabs>
        <w:ind w:left="4620" w:hanging="360"/>
      </w:pPr>
    </w:lvl>
    <w:lvl w:ilvl="5" w:tplc="0427001B" w:tentative="1">
      <w:start w:val="1"/>
      <w:numFmt w:val="lowerRoman"/>
      <w:lvlText w:val="%6."/>
      <w:lvlJc w:val="right"/>
      <w:pPr>
        <w:tabs>
          <w:tab w:val="num" w:pos="5340"/>
        </w:tabs>
        <w:ind w:left="5340" w:hanging="180"/>
      </w:pPr>
    </w:lvl>
    <w:lvl w:ilvl="6" w:tplc="0427000F" w:tentative="1">
      <w:start w:val="1"/>
      <w:numFmt w:val="decimal"/>
      <w:lvlText w:val="%7."/>
      <w:lvlJc w:val="left"/>
      <w:pPr>
        <w:tabs>
          <w:tab w:val="num" w:pos="6060"/>
        </w:tabs>
        <w:ind w:left="6060" w:hanging="360"/>
      </w:pPr>
    </w:lvl>
    <w:lvl w:ilvl="7" w:tplc="04270019" w:tentative="1">
      <w:start w:val="1"/>
      <w:numFmt w:val="lowerLetter"/>
      <w:lvlText w:val="%8."/>
      <w:lvlJc w:val="left"/>
      <w:pPr>
        <w:tabs>
          <w:tab w:val="num" w:pos="6780"/>
        </w:tabs>
        <w:ind w:left="6780" w:hanging="360"/>
      </w:pPr>
    </w:lvl>
    <w:lvl w:ilvl="8" w:tplc="0427001B" w:tentative="1">
      <w:start w:val="1"/>
      <w:numFmt w:val="lowerRoman"/>
      <w:lvlText w:val="%9."/>
      <w:lvlJc w:val="right"/>
      <w:pPr>
        <w:tabs>
          <w:tab w:val="num" w:pos="7500"/>
        </w:tabs>
        <w:ind w:left="7500" w:hanging="180"/>
      </w:pPr>
    </w:lvl>
  </w:abstractNum>
  <w:abstractNum w:abstractNumId="18" w15:restartNumberingAfterBreak="0">
    <w:nsid w:val="6F136E5D"/>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20" w15:restartNumberingAfterBreak="0">
    <w:nsid w:val="75615FB2"/>
    <w:multiLevelType w:val="multilevel"/>
    <w:tmpl w:val="EFA0936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86340158">
    <w:abstractNumId w:val="13"/>
  </w:num>
  <w:num w:numId="2" w16cid:durableId="362243367">
    <w:abstractNumId w:val="17"/>
  </w:num>
  <w:num w:numId="3" w16cid:durableId="1726832244">
    <w:abstractNumId w:val="19"/>
  </w:num>
  <w:num w:numId="4" w16cid:durableId="1521897630">
    <w:abstractNumId w:val="15"/>
  </w:num>
  <w:num w:numId="5" w16cid:durableId="2064207966">
    <w:abstractNumId w:val="6"/>
  </w:num>
  <w:num w:numId="6" w16cid:durableId="1736467209">
    <w:abstractNumId w:val="0"/>
  </w:num>
  <w:num w:numId="7" w16cid:durableId="384958635">
    <w:abstractNumId w:val="9"/>
  </w:num>
  <w:num w:numId="8" w16cid:durableId="1533836627">
    <w:abstractNumId w:val="16"/>
  </w:num>
  <w:num w:numId="9" w16cid:durableId="879362709">
    <w:abstractNumId w:val="14"/>
  </w:num>
  <w:num w:numId="10" w16cid:durableId="910768939">
    <w:abstractNumId w:val="5"/>
  </w:num>
  <w:num w:numId="11" w16cid:durableId="398329179">
    <w:abstractNumId w:val="10"/>
  </w:num>
  <w:num w:numId="12" w16cid:durableId="644747172">
    <w:abstractNumId w:val="18"/>
  </w:num>
  <w:num w:numId="13" w16cid:durableId="726953444">
    <w:abstractNumId w:val="8"/>
  </w:num>
  <w:num w:numId="14" w16cid:durableId="182521875">
    <w:abstractNumId w:val="12"/>
  </w:num>
  <w:num w:numId="15" w16cid:durableId="1799182448">
    <w:abstractNumId w:val="11"/>
  </w:num>
  <w:num w:numId="16" w16cid:durableId="56559426">
    <w:abstractNumId w:val="20"/>
  </w:num>
  <w:num w:numId="17" w16cid:durableId="524290570">
    <w:abstractNumId w:val="7"/>
  </w:num>
  <w:num w:numId="18" w16cid:durableId="1080709415">
    <w:abstractNumId w:val="2"/>
  </w:num>
  <w:num w:numId="19" w16cid:durableId="49694912">
    <w:abstractNumId w:val="4"/>
  </w:num>
  <w:num w:numId="20" w16cid:durableId="698354994">
    <w:abstractNumId w:val="3"/>
  </w:num>
  <w:num w:numId="21" w16cid:durableId="1577744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04"/>
    <w:rsid w:val="00023335"/>
    <w:rsid w:val="00027E44"/>
    <w:rsid w:val="000328CB"/>
    <w:rsid w:val="00041BF1"/>
    <w:rsid w:val="00042B6E"/>
    <w:rsid w:val="00055DB4"/>
    <w:rsid w:val="00056AC2"/>
    <w:rsid w:val="00064183"/>
    <w:rsid w:val="00070D24"/>
    <w:rsid w:val="000852EF"/>
    <w:rsid w:val="000913F9"/>
    <w:rsid w:val="00092BB0"/>
    <w:rsid w:val="00094CD9"/>
    <w:rsid w:val="000A0555"/>
    <w:rsid w:val="000A19EA"/>
    <w:rsid w:val="000A1BB1"/>
    <w:rsid w:val="000B08C8"/>
    <w:rsid w:val="000B2905"/>
    <w:rsid w:val="000B3BC8"/>
    <w:rsid w:val="000B3FEB"/>
    <w:rsid w:val="000D0A24"/>
    <w:rsid w:val="000D2866"/>
    <w:rsid w:val="000D599F"/>
    <w:rsid w:val="000E3037"/>
    <w:rsid w:val="00105768"/>
    <w:rsid w:val="00106E8F"/>
    <w:rsid w:val="00110CF2"/>
    <w:rsid w:val="00132AF1"/>
    <w:rsid w:val="001445C2"/>
    <w:rsid w:val="001455EB"/>
    <w:rsid w:val="001474D5"/>
    <w:rsid w:val="001527E3"/>
    <w:rsid w:val="00172339"/>
    <w:rsid w:val="001774A0"/>
    <w:rsid w:val="001848D9"/>
    <w:rsid w:val="00186F82"/>
    <w:rsid w:val="0018768D"/>
    <w:rsid w:val="001A740F"/>
    <w:rsid w:val="001A77B4"/>
    <w:rsid w:val="001B087B"/>
    <w:rsid w:val="001B0A21"/>
    <w:rsid w:val="001C0F54"/>
    <w:rsid w:val="001C69C9"/>
    <w:rsid w:val="001D5841"/>
    <w:rsid w:val="001E2556"/>
    <w:rsid w:val="001E68FA"/>
    <w:rsid w:val="001F1F72"/>
    <w:rsid w:val="001F5FDB"/>
    <w:rsid w:val="0020469D"/>
    <w:rsid w:val="0020622D"/>
    <w:rsid w:val="00234B14"/>
    <w:rsid w:val="00235742"/>
    <w:rsid w:val="00244778"/>
    <w:rsid w:val="00254F5D"/>
    <w:rsid w:val="002554CC"/>
    <w:rsid w:val="00266AD9"/>
    <w:rsid w:val="002700C6"/>
    <w:rsid w:val="00271676"/>
    <w:rsid w:val="0027429D"/>
    <w:rsid w:val="00274BA9"/>
    <w:rsid w:val="0027655B"/>
    <w:rsid w:val="0028413A"/>
    <w:rsid w:val="00285211"/>
    <w:rsid w:val="00295288"/>
    <w:rsid w:val="002A2F65"/>
    <w:rsid w:val="002A55C8"/>
    <w:rsid w:val="002A6150"/>
    <w:rsid w:val="002B130C"/>
    <w:rsid w:val="002C08DB"/>
    <w:rsid w:val="002C2149"/>
    <w:rsid w:val="002C39AF"/>
    <w:rsid w:val="002C419D"/>
    <w:rsid w:val="002D4D26"/>
    <w:rsid w:val="002D7E23"/>
    <w:rsid w:val="002E7B0D"/>
    <w:rsid w:val="002F0F03"/>
    <w:rsid w:val="002F1B5D"/>
    <w:rsid w:val="0030692A"/>
    <w:rsid w:val="0031058E"/>
    <w:rsid w:val="003206D7"/>
    <w:rsid w:val="00326774"/>
    <w:rsid w:val="00333A9D"/>
    <w:rsid w:val="00336A28"/>
    <w:rsid w:val="003457CC"/>
    <w:rsid w:val="00345B60"/>
    <w:rsid w:val="00351BD4"/>
    <w:rsid w:val="0035490C"/>
    <w:rsid w:val="00363C08"/>
    <w:rsid w:val="00365A81"/>
    <w:rsid w:val="00366D59"/>
    <w:rsid w:val="00370C43"/>
    <w:rsid w:val="00374D57"/>
    <w:rsid w:val="003760B8"/>
    <w:rsid w:val="00376747"/>
    <w:rsid w:val="003818C4"/>
    <w:rsid w:val="003828C3"/>
    <w:rsid w:val="00391C63"/>
    <w:rsid w:val="00393288"/>
    <w:rsid w:val="00394653"/>
    <w:rsid w:val="00395F8E"/>
    <w:rsid w:val="00397B09"/>
    <w:rsid w:val="00397C0A"/>
    <w:rsid w:val="003A4D23"/>
    <w:rsid w:val="003A6D90"/>
    <w:rsid w:val="003A6E51"/>
    <w:rsid w:val="003B2F48"/>
    <w:rsid w:val="003B6F36"/>
    <w:rsid w:val="003B71CE"/>
    <w:rsid w:val="003B72FE"/>
    <w:rsid w:val="003C240E"/>
    <w:rsid w:val="003C507C"/>
    <w:rsid w:val="003C67CF"/>
    <w:rsid w:val="003D46EE"/>
    <w:rsid w:val="003E4207"/>
    <w:rsid w:val="003F054F"/>
    <w:rsid w:val="003F0EE7"/>
    <w:rsid w:val="003F4CD2"/>
    <w:rsid w:val="00407327"/>
    <w:rsid w:val="00412C95"/>
    <w:rsid w:val="004171FF"/>
    <w:rsid w:val="004219CE"/>
    <w:rsid w:val="00424CF5"/>
    <w:rsid w:val="00425FE4"/>
    <w:rsid w:val="004303C3"/>
    <w:rsid w:val="00446808"/>
    <w:rsid w:val="00447416"/>
    <w:rsid w:val="004545BF"/>
    <w:rsid w:val="00455406"/>
    <w:rsid w:val="004611A8"/>
    <w:rsid w:val="00465351"/>
    <w:rsid w:val="0047563B"/>
    <w:rsid w:val="004757E0"/>
    <w:rsid w:val="00482257"/>
    <w:rsid w:val="00486EBB"/>
    <w:rsid w:val="00490CF7"/>
    <w:rsid w:val="004A3C32"/>
    <w:rsid w:val="004A5A20"/>
    <w:rsid w:val="004A6A15"/>
    <w:rsid w:val="004B3A42"/>
    <w:rsid w:val="004B5AB0"/>
    <w:rsid w:val="004D4767"/>
    <w:rsid w:val="004E02F4"/>
    <w:rsid w:val="004E0A26"/>
    <w:rsid w:val="004F6967"/>
    <w:rsid w:val="004F6E3F"/>
    <w:rsid w:val="004F7324"/>
    <w:rsid w:val="00500618"/>
    <w:rsid w:val="00503FAA"/>
    <w:rsid w:val="0051680F"/>
    <w:rsid w:val="00527712"/>
    <w:rsid w:val="00532EC8"/>
    <w:rsid w:val="00552263"/>
    <w:rsid w:val="0055577B"/>
    <w:rsid w:val="00561D4C"/>
    <w:rsid w:val="00563F4B"/>
    <w:rsid w:val="00566A39"/>
    <w:rsid w:val="005729B6"/>
    <w:rsid w:val="005744E2"/>
    <w:rsid w:val="00574962"/>
    <w:rsid w:val="00577F76"/>
    <w:rsid w:val="00577FD9"/>
    <w:rsid w:val="00590E5E"/>
    <w:rsid w:val="005A0BF9"/>
    <w:rsid w:val="005A2781"/>
    <w:rsid w:val="005B4F3F"/>
    <w:rsid w:val="005B5515"/>
    <w:rsid w:val="005C43CE"/>
    <w:rsid w:val="005E2B97"/>
    <w:rsid w:val="005E6A6B"/>
    <w:rsid w:val="005F41FB"/>
    <w:rsid w:val="005F7D81"/>
    <w:rsid w:val="00603003"/>
    <w:rsid w:val="0060433E"/>
    <w:rsid w:val="00611672"/>
    <w:rsid w:val="00613F1F"/>
    <w:rsid w:val="00622618"/>
    <w:rsid w:val="006231C6"/>
    <w:rsid w:val="00626A36"/>
    <w:rsid w:val="006339AA"/>
    <w:rsid w:val="00633E8F"/>
    <w:rsid w:val="0065300C"/>
    <w:rsid w:val="00653316"/>
    <w:rsid w:val="00657B5A"/>
    <w:rsid w:val="00664C4E"/>
    <w:rsid w:val="00680BB9"/>
    <w:rsid w:val="00682220"/>
    <w:rsid w:val="00683C52"/>
    <w:rsid w:val="006855BA"/>
    <w:rsid w:val="00690B5E"/>
    <w:rsid w:val="00690FA5"/>
    <w:rsid w:val="00695498"/>
    <w:rsid w:val="006A20EA"/>
    <w:rsid w:val="006B3A02"/>
    <w:rsid w:val="006B455E"/>
    <w:rsid w:val="006B4EFA"/>
    <w:rsid w:val="006B7F34"/>
    <w:rsid w:val="006C0E41"/>
    <w:rsid w:val="006C1B54"/>
    <w:rsid w:val="006C2BA0"/>
    <w:rsid w:val="006C5104"/>
    <w:rsid w:val="006E38C9"/>
    <w:rsid w:val="006E3F30"/>
    <w:rsid w:val="006E40E7"/>
    <w:rsid w:val="006E4F8D"/>
    <w:rsid w:val="006E5008"/>
    <w:rsid w:val="006E743A"/>
    <w:rsid w:val="006F10F6"/>
    <w:rsid w:val="006F110A"/>
    <w:rsid w:val="00703341"/>
    <w:rsid w:val="00707C4E"/>
    <w:rsid w:val="007246F2"/>
    <w:rsid w:val="0072526A"/>
    <w:rsid w:val="0072723F"/>
    <w:rsid w:val="007322C7"/>
    <w:rsid w:val="007346FA"/>
    <w:rsid w:val="0074573D"/>
    <w:rsid w:val="00746DF0"/>
    <w:rsid w:val="00761715"/>
    <w:rsid w:val="00770BFE"/>
    <w:rsid w:val="00771FAC"/>
    <w:rsid w:val="0077463C"/>
    <w:rsid w:val="00776E93"/>
    <w:rsid w:val="00784A28"/>
    <w:rsid w:val="00792DFD"/>
    <w:rsid w:val="00796A9E"/>
    <w:rsid w:val="00797352"/>
    <w:rsid w:val="007A3DCE"/>
    <w:rsid w:val="007A4A0E"/>
    <w:rsid w:val="007D1B14"/>
    <w:rsid w:val="007D3A78"/>
    <w:rsid w:val="007D414A"/>
    <w:rsid w:val="007D5A64"/>
    <w:rsid w:val="007D5E18"/>
    <w:rsid w:val="007E2BF9"/>
    <w:rsid w:val="007E5093"/>
    <w:rsid w:val="007F1087"/>
    <w:rsid w:val="0080198D"/>
    <w:rsid w:val="00804F56"/>
    <w:rsid w:val="008062B9"/>
    <w:rsid w:val="00821C11"/>
    <w:rsid w:val="00827C98"/>
    <w:rsid w:val="00830C38"/>
    <w:rsid w:val="008331E3"/>
    <w:rsid w:val="00837EF5"/>
    <w:rsid w:val="008426BF"/>
    <w:rsid w:val="0084359C"/>
    <w:rsid w:val="008470E9"/>
    <w:rsid w:val="00850DD9"/>
    <w:rsid w:val="00864B40"/>
    <w:rsid w:val="00865E37"/>
    <w:rsid w:val="00876825"/>
    <w:rsid w:val="008831CE"/>
    <w:rsid w:val="008B1E42"/>
    <w:rsid w:val="008B7A0A"/>
    <w:rsid w:val="008C582A"/>
    <w:rsid w:val="008D0A03"/>
    <w:rsid w:val="008E1228"/>
    <w:rsid w:val="008F702B"/>
    <w:rsid w:val="0090189D"/>
    <w:rsid w:val="00903EC5"/>
    <w:rsid w:val="00905EA6"/>
    <w:rsid w:val="009148D0"/>
    <w:rsid w:val="009151AC"/>
    <w:rsid w:val="00916221"/>
    <w:rsid w:val="00916BC0"/>
    <w:rsid w:val="00921386"/>
    <w:rsid w:val="00926176"/>
    <w:rsid w:val="00931298"/>
    <w:rsid w:val="009347AF"/>
    <w:rsid w:val="00936F56"/>
    <w:rsid w:val="009455A5"/>
    <w:rsid w:val="00950FF2"/>
    <w:rsid w:val="0096215D"/>
    <w:rsid w:val="009625D6"/>
    <w:rsid w:val="00965644"/>
    <w:rsid w:val="00965C69"/>
    <w:rsid w:val="0096600F"/>
    <w:rsid w:val="0098763F"/>
    <w:rsid w:val="00987CAA"/>
    <w:rsid w:val="00987D93"/>
    <w:rsid w:val="0099566F"/>
    <w:rsid w:val="00997E7F"/>
    <w:rsid w:val="009A2E2A"/>
    <w:rsid w:val="009B12DE"/>
    <w:rsid w:val="009C2D8A"/>
    <w:rsid w:val="009C36D4"/>
    <w:rsid w:val="009C444B"/>
    <w:rsid w:val="009C589D"/>
    <w:rsid w:val="009C77EC"/>
    <w:rsid w:val="009D1840"/>
    <w:rsid w:val="009D41CD"/>
    <w:rsid w:val="009D4A7A"/>
    <w:rsid w:val="009E14C7"/>
    <w:rsid w:val="009E5D82"/>
    <w:rsid w:val="009F61A4"/>
    <w:rsid w:val="00A0165A"/>
    <w:rsid w:val="00A1407E"/>
    <w:rsid w:val="00A14121"/>
    <w:rsid w:val="00A17585"/>
    <w:rsid w:val="00A34B61"/>
    <w:rsid w:val="00A3636B"/>
    <w:rsid w:val="00A41C92"/>
    <w:rsid w:val="00A44E61"/>
    <w:rsid w:val="00A46BDE"/>
    <w:rsid w:val="00A60CE5"/>
    <w:rsid w:val="00A61A7F"/>
    <w:rsid w:val="00A6465F"/>
    <w:rsid w:val="00A66C81"/>
    <w:rsid w:val="00A67998"/>
    <w:rsid w:val="00A7406E"/>
    <w:rsid w:val="00A836E5"/>
    <w:rsid w:val="00A859A4"/>
    <w:rsid w:val="00A95522"/>
    <w:rsid w:val="00A95BD9"/>
    <w:rsid w:val="00A967F8"/>
    <w:rsid w:val="00AA1831"/>
    <w:rsid w:val="00AA3F74"/>
    <w:rsid w:val="00AB2AC2"/>
    <w:rsid w:val="00AC48B4"/>
    <w:rsid w:val="00AD4F6C"/>
    <w:rsid w:val="00AE085A"/>
    <w:rsid w:val="00AE2FBF"/>
    <w:rsid w:val="00AE7916"/>
    <w:rsid w:val="00AF016B"/>
    <w:rsid w:val="00AF2A6F"/>
    <w:rsid w:val="00AF3FE9"/>
    <w:rsid w:val="00B03FE5"/>
    <w:rsid w:val="00B11745"/>
    <w:rsid w:val="00B17A32"/>
    <w:rsid w:val="00B17BED"/>
    <w:rsid w:val="00B211A2"/>
    <w:rsid w:val="00B23342"/>
    <w:rsid w:val="00B445AA"/>
    <w:rsid w:val="00B52D86"/>
    <w:rsid w:val="00B53D6A"/>
    <w:rsid w:val="00B56E76"/>
    <w:rsid w:val="00B61886"/>
    <w:rsid w:val="00B61FED"/>
    <w:rsid w:val="00B62DE8"/>
    <w:rsid w:val="00B645DC"/>
    <w:rsid w:val="00B70ACE"/>
    <w:rsid w:val="00B80240"/>
    <w:rsid w:val="00B856F4"/>
    <w:rsid w:val="00B918B2"/>
    <w:rsid w:val="00B97999"/>
    <w:rsid w:val="00BA41B5"/>
    <w:rsid w:val="00BA4C6F"/>
    <w:rsid w:val="00BC223E"/>
    <w:rsid w:val="00BD409D"/>
    <w:rsid w:val="00BD4E60"/>
    <w:rsid w:val="00BD625F"/>
    <w:rsid w:val="00BD682A"/>
    <w:rsid w:val="00BE3991"/>
    <w:rsid w:val="00BE5731"/>
    <w:rsid w:val="00BE679A"/>
    <w:rsid w:val="00BE7F01"/>
    <w:rsid w:val="00BF4182"/>
    <w:rsid w:val="00BF4B4E"/>
    <w:rsid w:val="00C003A2"/>
    <w:rsid w:val="00C01EFC"/>
    <w:rsid w:val="00C10144"/>
    <w:rsid w:val="00C13452"/>
    <w:rsid w:val="00C15E09"/>
    <w:rsid w:val="00C2192C"/>
    <w:rsid w:val="00C32CE0"/>
    <w:rsid w:val="00C345DF"/>
    <w:rsid w:val="00C53EC8"/>
    <w:rsid w:val="00C5667D"/>
    <w:rsid w:val="00C70172"/>
    <w:rsid w:val="00C96CC6"/>
    <w:rsid w:val="00CA0D99"/>
    <w:rsid w:val="00CA3BDF"/>
    <w:rsid w:val="00CA43EB"/>
    <w:rsid w:val="00CA5D4B"/>
    <w:rsid w:val="00CC2404"/>
    <w:rsid w:val="00CC3E7F"/>
    <w:rsid w:val="00CE093A"/>
    <w:rsid w:val="00CE6871"/>
    <w:rsid w:val="00CF3C28"/>
    <w:rsid w:val="00CF405B"/>
    <w:rsid w:val="00D05303"/>
    <w:rsid w:val="00D071B9"/>
    <w:rsid w:val="00D17718"/>
    <w:rsid w:val="00D23939"/>
    <w:rsid w:val="00D25F18"/>
    <w:rsid w:val="00D26351"/>
    <w:rsid w:val="00D269EE"/>
    <w:rsid w:val="00D32072"/>
    <w:rsid w:val="00D371E7"/>
    <w:rsid w:val="00D37655"/>
    <w:rsid w:val="00D4252D"/>
    <w:rsid w:val="00D453AA"/>
    <w:rsid w:val="00D61BC7"/>
    <w:rsid w:val="00D63D31"/>
    <w:rsid w:val="00D67353"/>
    <w:rsid w:val="00D70235"/>
    <w:rsid w:val="00D745C3"/>
    <w:rsid w:val="00D74693"/>
    <w:rsid w:val="00D81133"/>
    <w:rsid w:val="00D906AD"/>
    <w:rsid w:val="00D94D95"/>
    <w:rsid w:val="00DA76E9"/>
    <w:rsid w:val="00DB5AF9"/>
    <w:rsid w:val="00DC1B66"/>
    <w:rsid w:val="00DC3737"/>
    <w:rsid w:val="00DC500D"/>
    <w:rsid w:val="00DC6B4C"/>
    <w:rsid w:val="00DD12A3"/>
    <w:rsid w:val="00DD29F8"/>
    <w:rsid w:val="00DD314E"/>
    <w:rsid w:val="00DE0B1A"/>
    <w:rsid w:val="00DF3AB4"/>
    <w:rsid w:val="00E06D43"/>
    <w:rsid w:val="00E175AA"/>
    <w:rsid w:val="00E22CE4"/>
    <w:rsid w:val="00E36FA9"/>
    <w:rsid w:val="00E374B6"/>
    <w:rsid w:val="00E37F0A"/>
    <w:rsid w:val="00E413D9"/>
    <w:rsid w:val="00E41BC4"/>
    <w:rsid w:val="00E60A75"/>
    <w:rsid w:val="00E636DA"/>
    <w:rsid w:val="00E63AC4"/>
    <w:rsid w:val="00E71895"/>
    <w:rsid w:val="00E74730"/>
    <w:rsid w:val="00E74D24"/>
    <w:rsid w:val="00E865BB"/>
    <w:rsid w:val="00EA7B8D"/>
    <w:rsid w:val="00EB3B2F"/>
    <w:rsid w:val="00EC6DBB"/>
    <w:rsid w:val="00ED300C"/>
    <w:rsid w:val="00ED67E8"/>
    <w:rsid w:val="00ED6F17"/>
    <w:rsid w:val="00EE1B41"/>
    <w:rsid w:val="00EE2309"/>
    <w:rsid w:val="00EE35E5"/>
    <w:rsid w:val="00F01782"/>
    <w:rsid w:val="00F042D4"/>
    <w:rsid w:val="00F04AE1"/>
    <w:rsid w:val="00F10F18"/>
    <w:rsid w:val="00F224EC"/>
    <w:rsid w:val="00F31F24"/>
    <w:rsid w:val="00F40A25"/>
    <w:rsid w:val="00F45355"/>
    <w:rsid w:val="00F46B04"/>
    <w:rsid w:val="00F47AF2"/>
    <w:rsid w:val="00F526AC"/>
    <w:rsid w:val="00F530CF"/>
    <w:rsid w:val="00F542E9"/>
    <w:rsid w:val="00F60231"/>
    <w:rsid w:val="00F7047D"/>
    <w:rsid w:val="00F735C2"/>
    <w:rsid w:val="00F76593"/>
    <w:rsid w:val="00F7780C"/>
    <w:rsid w:val="00F830C5"/>
    <w:rsid w:val="00F866CB"/>
    <w:rsid w:val="00F90FB1"/>
    <w:rsid w:val="00F96650"/>
    <w:rsid w:val="00F979F5"/>
    <w:rsid w:val="00FA07BA"/>
    <w:rsid w:val="00FA1230"/>
    <w:rsid w:val="00FA531B"/>
    <w:rsid w:val="00FB7550"/>
    <w:rsid w:val="00FB7BCC"/>
    <w:rsid w:val="00FC0210"/>
    <w:rsid w:val="00FC21B8"/>
    <w:rsid w:val="00FC3F7D"/>
    <w:rsid w:val="00FC54B4"/>
    <w:rsid w:val="00FC5D21"/>
    <w:rsid w:val="00FD5AFF"/>
    <w:rsid w:val="00FE3E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741D6"/>
  <w15:chartTrackingRefBased/>
  <w15:docId w15:val="{313A1171-B9B7-443C-95DF-036EA28A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20"/>
      <w:szCs w:val="20"/>
      <w:lang w:eastAsia="en-US"/>
    </w:rPr>
  </w:style>
  <w:style w:type="paragraph" w:styleId="Heading2">
    <w:name w:val="heading 2"/>
    <w:basedOn w:val="Normal"/>
    <w:next w:val="Normal"/>
    <w:qFormat/>
    <w:pPr>
      <w:keepNext/>
      <w:numPr>
        <w:ilvl w:val="8"/>
        <w:numId w:val="1"/>
      </w:numPr>
      <w:jc w:val="center"/>
      <w:outlineLvl w:val="1"/>
    </w:pPr>
    <w:rPr>
      <w:b/>
      <w:sz w:val="28"/>
      <w:szCs w:val="20"/>
      <w:lang w:eastAsia="en-US"/>
    </w:rPr>
  </w:style>
  <w:style w:type="paragraph" w:styleId="Heading3">
    <w:name w:val="heading 3"/>
    <w:basedOn w:val="Normal"/>
    <w:next w:val="Normal"/>
    <w:qFormat/>
    <w:pPr>
      <w:keepNext/>
      <w:jc w:val="center"/>
      <w:outlineLvl w:val="2"/>
    </w:pPr>
    <w:rPr>
      <w:b/>
      <w:bCs/>
      <w:color w:val="000000"/>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b/>
      <w:bCs/>
      <w:color w:val="00000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tabs>
        <w:tab w:val="left" w:pos="1380"/>
      </w:tabs>
      <w:ind w:right="26"/>
    </w:pPr>
    <w:rPr>
      <w:lang w:eastAsia="en-US"/>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Title">
    <w:name w:val="Title"/>
    <w:basedOn w:val="Normal"/>
    <w:qFormat/>
    <w:pPr>
      <w:jc w:val="center"/>
    </w:pPr>
    <w:rPr>
      <w:b/>
      <w:caps/>
      <w:szCs w:val="20"/>
      <w:lang w:eastAsia="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Patvirtinta">
    <w:name w:val="Patvirtinta"/>
    <w:basedOn w:val="Normal"/>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GB" w:eastAsia="en-US"/>
    </w:rPr>
  </w:style>
  <w:style w:type="paragraph" w:styleId="ListNumber2">
    <w:name w:val="List Number 2"/>
    <w:basedOn w:val="ListNumber"/>
    <w:pPr>
      <w:numPr>
        <w:ilvl w:val="1"/>
        <w:numId w:val="3"/>
      </w:numPr>
      <w:jc w:val="both"/>
    </w:pPr>
    <w:rPr>
      <w:szCs w:val="20"/>
      <w:lang w:eastAsia="en-US"/>
    </w:rPr>
  </w:style>
  <w:style w:type="paragraph" w:customStyle="1" w:styleId="Point1">
    <w:name w:val="Point 1"/>
    <w:basedOn w:val="Normal"/>
    <w:pPr>
      <w:spacing w:before="120" w:after="120"/>
      <w:ind w:left="1418" w:hanging="567"/>
      <w:jc w:val="both"/>
    </w:pPr>
    <w:rPr>
      <w:szCs w:val="20"/>
      <w:lang w:val="en-GB" w:eastAsia="en-US"/>
    </w:rPr>
  </w:style>
  <w:style w:type="paragraph" w:styleId="ListNumber">
    <w:name w:val="List Number"/>
    <w:basedOn w:val="Normal"/>
    <w:pPr>
      <w:numPr>
        <w:numId w:val="4"/>
      </w:numPr>
    </w:pPr>
  </w:style>
  <w:style w:type="paragraph" w:styleId="BodyText3">
    <w:name w:val="Body Text 3"/>
    <w:basedOn w:val="Normal"/>
    <w:pPr>
      <w:spacing w:after="120"/>
    </w:pPr>
    <w:rPr>
      <w:sz w:val="16"/>
      <w:szCs w:val="16"/>
    </w:rPr>
  </w:style>
  <w:style w:type="paragraph" w:customStyle="1" w:styleId="bodytext0">
    <w:name w:val="bodytext"/>
    <w:basedOn w:val="Normal"/>
    <w:pPr>
      <w:autoSpaceDE w:val="0"/>
      <w:autoSpaceDN w:val="0"/>
      <w:ind w:firstLine="312"/>
      <w:jc w:val="both"/>
    </w:pPr>
    <w:rPr>
      <w:rFonts w:ascii="TimesLT" w:hAnsi="TimesLT"/>
      <w:sz w:val="20"/>
      <w:szCs w:val="20"/>
      <w:lang w:val="en-US" w:eastAsia="en-US"/>
    </w:rPr>
  </w:style>
  <w:style w:type="paragraph" w:customStyle="1" w:styleId="BodyText1">
    <w:name w:val="Body Text1"/>
    <w:pPr>
      <w:autoSpaceDE w:val="0"/>
      <w:autoSpaceDN w:val="0"/>
      <w:adjustRightIn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jc w:val="center"/>
    </w:pPr>
    <w:rPr>
      <w:rFonts w:ascii="TimesLT" w:hAnsi="TimesLT"/>
      <w:b/>
      <w:bCs/>
      <w:sz w:val="20"/>
      <w:szCs w:val="20"/>
      <w:lang w:val="en-US" w:eastAsia="en-US"/>
    </w:rPr>
  </w:style>
  <w:style w:type="paragraph" w:customStyle="1" w:styleId="Linija">
    <w:name w:val="Linija"/>
    <w:basedOn w:val="MAZAS"/>
    <w:pPr>
      <w:ind w:firstLine="0"/>
      <w:jc w:val="center"/>
    </w:pPr>
    <w:rPr>
      <w:color w:val="auto"/>
      <w:sz w:val="12"/>
      <w:szCs w:val="12"/>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ListNumber6">
    <w:name w:val="List Number 6"/>
    <w:basedOn w:val="ListNumber"/>
    <w:pPr>
      <w:numPr>
        <w:ilvl w:val="1"/>
        <w:numId w:val="5"/>
      </w:numPr>
      <w:jc w:val="both"/>
    </w:pPr>
    <w:rPr>
      <w:szCs w:val="20"/>
      <w:lang w:eastAsia="en-US"/>
    </w:rPr>
  </w:style>
  <w:style w:type="paragraph" w:styleId="TOC1">
    <w:name w:val="toc 1"/>
    <w:basedOn w:val="Normal"/>
    <w:next w:val="Normal"/>
    <w:autoRedefine/>
    <w:semiHidden/>
    <w:rPr>
      <w:sz w:val="22"/>
      <w:szCs w:val="22"/>
      <w:lang w:eastAsia="en-US"/>
    </w:rPr>
  </w:style>
  <w:style w:type="paragraph" w:styleId="ListNumber4">
    <w:name w:val="List Number 4"/>
    <w:basedOn w:val="Normal"/>
    <w:pPr>
      <w:numPr>
        <w:numId w:val="6"/>
      </w:numPr>
    </w:pPr>
  </w:style>
  <w:style w:type="paragraph" w:styleId="BodyTextIndent3">
    <w:name w:val="Body Text Indent 3"/>
    <w:basedOn w:val="Normal"/>
    <w:pPr>
      <w:spacing w:after="120"/>
      <w:ind w:left="283"/>
    </w:pPr>
    <w:rPr>
      <w:sz w:val="16"/>
      <w:szCs w:val="16"/>
    </w:rPr>
  </w:style>
  <w:style w:type="paragraph" w:customStyle="1" w:styleId="ListNumber11">
    <w:name w:val="List Number 11"/>
    <w:basedOn w:val="ListNumber"/>
    <w:pPr>
      <w:numPr>
        <w:ilvl w:val="1"/>
        <w:numId w:val="7"/>
      </w:numPr>
      <w:jc w:val="both"/>
    </w:pPr>
    <w:rPr>
      <w:szCs w:val="20"/>
      <w:lang w:eastAsia="en-US"/>
    </w:rPr>
  </w:style>
  <w:style w:type="paragraph" w:customStyle="1" w:styleId="prielipa">
    <w:name w:val="prielipa"/>
    <w:basedOn w:val="Normal"/>
    <w:pPr>
      <w:spacing w:after="60"/>
      <w:jc w:val="center"/>
    </w:pPr>
    <w:rPr>
      <w:sz w:val="22"/>
      <w:szCs w:val="20"/>
    </w:rPr>
  </w:style>
  <w:style w:type="paragraph" w:styleId="BodyTextIndent">
    <w:name w:val="Body Text Indent"/>
    <w:basedOn w:val="Normal"/>
    <w:pPr>
      <w:spacing w:after="120"/>
      <w:ind w:left="283"/>
    </w:pPr>
  </w:style>
  <w:style w:type="paragraph" w:customStyle="1" w:styleId="xl24">
    <w:name w:val="xl24"/>
    <w:basedOn w:val="Normal"/>
    <w:pPr>
      <w:spacing w:before="100" w:after="100"/>
      <w:jc w:val="center"/>
    </w:pPr>
    <w:rPr>
      <w:b/>
      <w:szCs w:val="20"/>
      <w:lang w:val="en-GB" w:eastAsia="en-US"/>
    </w:rPr>
  </w:style>
  <w:style w:type="paragraph" w:customStyle="1" w:styleId="xl25">
    <w:name w:val="xl25"/>
    <w:basedOn w:val="Normal"/>
    <w:pPr>
      <w:spacing w:before="100" w:after="100"/>
    </w:pPr>
    <w:rPr>
      <w:szCs w:val="20"/>
      <w:lang w:val="en-GB" w:eastAsia="en-US"/>
    </w:rPr>
  </w:style>
  <w:style w:type="paragraph" w:styleId="BodyText2">
    <w:name w:val="Body Text 2"/>
    <w:basedOn w:val="Normal"/>
    <w:pPr>
      <w:jc w:val="both"/>
    </w:pPr>
    <w:rPr>
      <w:szCs w:val="20"/>
      <w:lang w:eastAsia="en-US"/>
    </w:rPr>
  </w:style>
  <w:style w:type="character" w:customStyle="1" w:styleId="statymonr">
    <w:name w:val="statymonr"/>
    <w:basedOn w:val="DefaultParagraphFont"/>
  </w:style>
  <w:style w:type="paragraph" w:customStyle="1" w:styleId="xl26">
    <w:name w:val="xl26"/>
    <w:basedOn w:val="Normal"/>
    <w:pPr>
      <w:pBdr>
        <w:top w:val="single" w:sz="4" w:space="0" w:color="auto"/>
        <w:right w:val="single" w:sz="4" w:space="0" w:color="auto"/>
      </w:pBdr>
      <w:spacing w:before="100" w:beforeAutospacing="1" w:after="100" w:afterAutospacing="1"/>
      <w:jc w:val="center"/>
      <w:textAlignment w:val="top"/>
    </w:pPr>
    <w:rPr>
      <w:rFonts w:eastAsia="Arial Unicode MS"/>
      <w:b/>
      <w:bCs/>
      <w:lang w:val="en-GB" w:eastAsia="en-US"/>
    </w:rPr>
  </w:style>
  <w:style w:type="paragraph" w:customStyle="1" w:styleId="xl27">
    <w:name w:val="xl27"/>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lang w:val="en-GB" w:eastAsia="en-US"/>
    </w:rPr>
  </w:style>
  <w:style w:type="paragraph" w:customStyle="1" w:styleId="xl28">
    <w:name w:val="xl28"/>
    <w:basedOn w:val="Normal"/>
    <w:pPr>
      <w:pBdr>
        <w:bottom w:val="single" w:sz="4" w:space="0" w:color="auto"/>
        <w:right w:val="single" w:sz="4" w:space="0" w:color="auto"/>
      </w:pBdr>
      <w:spacing w:before="100" w:beforeAutospacing="1" w:after="100" w:afterAutospacing="1"/>
      <w:jc w:val="center"/>
      <w:textAlignment w:val="top"/>
    </w:pPr>
    <w:rPr>
      <w:rFonts w:eastAsia="Arial Unicode MS"/>
      <w:b/>
      <w:bCs/>
      <w:lang w:val="en-GB" w:eastAsia="en-US"/>
    </w:rPr>
  </w:style>
  <w:style w:type="paragraph" w:customStyle="1" w:styleId="xl29">
    <w:name w:val="xl29"/>
    <w:basedOn w:val="Normal"/>
    <w:pPr>
      <w:pBdr>
        <w:top w:val="single" w:sz="4" w:space="0" w:color="auto"/>
        <w:right w:val="single" w:sz="4" w:space="0" w:color="auto"/>
      </w:pBdr>
      <w:spacing w:before="100" w:beforeAutospacing="1" w:after="100" w:afterAutospacing="1"/>
      <w:jc w:val="center"/>
      <w:textAlignment w:val="top"/>
    </w:pPr>
    <w:rPr>
      <w:rFonts w:eastAsia="Arial Unicode MS"/>
      <w:b/>
      <w:bCs/>
      <w:sz w:val="18"/>
      <w:szCs w:val="18"/>
      <w:lang w:val="en-GB" w:eastAsia="en-US"/>
    </w:rPr>
  </w:style>
  <w:style w:type="paragraph" w:customStyle="1" w:styleId="xl30">
    <w:name w:val="xl30"/>
    <w:basedOn w:val="Normal"/>
    <w:pPr>
      <w:pBdr>
        <w:top w:val="single" w:sz="4" w:space="0" w:color="auto"/>
        <w:right w:val="single" w:sz="4" w:space="0" w:color="auto"/>
      </w:pBdr>
      <w:spacing w:before="100" w:beforeAutospacing="1" w:after="100" w:afterAutospacing="1"/>
      <w:jc w:val="center"/>
      <w:textAlignment w:val="top"/>
    </w:pPr>
    <w:rPr>
      <w:rFonts w:eastAsia="Arial Unicode MS"/>
      <w:lang w:val="en-GB" w:eastAsia="en-US"/>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eastAsia="en-US"/>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lang w:val="en-GB" w:eastAsia="en-U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34">
    <w:name w:val="xl34"/>
    <w:basedOn w:val="Normal"/>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lang w:val="en-GB" w:eastAsia="en-US"/>
    </w:rPr>
  </w:style>
  <w:style w:type="paragraph" w:customStyle="1" w:styleId="xl35">
    <w:name w:val="xl35"/>
    <w:basedOn w:val="Normal"/>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eastAsia="en-US"/>
    </w:rPr>
  </w:style>
  <w:style w:type="paragraph" w:customStyle="1" w:styleId="xl36">
    <w:name w:val="xl36"/>
    <w:basedOn w:val="Normal"/>
    <w:pPr>
      <w:pBdr>
        <w:top w:val="single" w:sz="4" w:space="0" w:color="auto"/>
        <w:bottom w:val="single" w:sz="4" w:space="0" w:color="auto"/>
        <w:right w:val="single" w:sz="4" w:space="0" w:color="auto"/>
      </w:pBdr>
      <w:spacing w:before="100" w:beforeAutospacing="1" w:after="100" w:afterAutospacing="1"/>
      <w:jc w:val="center"/>
    </w:pPr>
    <w:rPr>
      <w:rFonts w:eastAsia="Arial Unicode MS"/>
      <w:lang w:val="en-GB" w:eastAsia="en-U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333300"/>
      <w:lang w:val="en-GB" w:eastAsia="en-US"/>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3366"/>
      <w:lang w:val="en-GB" w:eastAsia="en-US"/>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808000"/>
      <w:lang w:val="en-GB" w:eastAsia="en-US"/>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808000"/>
      <w:lang w:val="en-GB" w:eastAsia="en-US"/>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FF9900"/>
      <w:lang w:val="en-GB" w:eastAsia="en-US"/>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FF9900"/>
      <w:lang w:val="en-GB" w:eastAsia="en-US"/>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808000"/>
      <w:lang w:val="en-GB" w:eastAsia="en-US"/>
    </w:rPr>
  </w:style>
  <w:style w:type="paragraph" w:customStyle="1" w:styleId="xl45">
    <w:name w:val="xl4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olor w:val="808000"/>
      <w:lang w:val="en-GB" w:eastAsia="en-US"/>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808000"/>
      <w:lang w:val="en-GB" w:eastAsia="en-US"/>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99CC00"/>
      <w:lang w:val="en-GB" w:eastAsia="en-US"/>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33CCCC"/>
      <w:lang w:val="en-GB" w:eastAsia="en-U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800080"/>
      <w:lang w:val="en-GB" w:eastAsia="en-U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LT" w:eastAsia="Arial Unicode MS" w:hAnsi="TimesLT" w:cs="Arial Unicode MS"/>
      <w:color w:val="FF99CC"/>
      <w:lang w:val="en-GB" w:eastAsia="en-U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ListNumber14">
    <w:name w:val="List Number 14"/>
    <w:basedOn w:val="ListNumber"/>
    <w:pPr>
      <w:numPr>
        <w:ilvl w:val="1"/>
        <w:numId w:val="14"/>
      </w:numPr>
      <w:jc w:val="both"/>
    </w:pPr>
    <w:rPr>
      <w:szCs w:val="20"/>
      <w:lang w:eastAsia="en-US"/>
    </w:rPr>
  </w:style>
  <w:style w:type="paragraph" w:customStyle="1" w:styleId="virslipa">
    <w:name w:val="virslipa"/>
    <w:basedOn w:val="Normal"/>
    <w:pPr>
      <w:spacing w:before="60"/>
      <w:jc w:val="both"/>
    </w:pPr>
    <w:rPr>
      <w:sz w:val="22"/>
      <w:szCs w:val="20"/>
    </w:rPr>
  </w:style>
  <w:style w:type="paragraph" w:customStyle="1" w:styleId="ListParagraph1">
    <w:name w:val="List Paragraph1"/>
    <w:basedOn w:val="Normal"/>
    <w:qFormat/>
    <w:rsid w:val="004E0A26"/>
    <w:pPr>
      <w:spacing w:after="200" w:line="276" w:lineRule="auto"/>
      <w:ind w:left="720"/>
      <w:contextualSpacing/>
    </w:pPr>
    <w:rPr>
      <w:rFonts w:ascii="Calibri" w:eastAsia="Calibri" w:hAnsi="Calibri"/>
      <w:sz w:val="22"/>
      <w:szCs w:val="22"/>
      <w:lang w:eastAsia="en-US"/>
    </w:rPr>
  </w:style>
  <w:style w:type="paragraph" w:customStyle="1" w:styleId="TableContents">
    <w:name w:val="Table Contents"/>
    <w:basedOn w:val="Normal"/>
    <w:rsid w:val="003206D7"/>
    <w:pPr>
      <w:widowControl w:val="0"/>
      <w:suppressLineNumbers/>
      <w:suppressAutoHyphens/>
    </w:pPr>
    <w:rPr>
      <w:rFonts w:eastAsia="DejaVu Sans" w:cs="DejaVu Sans"/>
      <w:kern w:val="1"/>
      <w:lang w:val="en-US" w:eastAsia="hi-IN" w:bidi="hi-IN"/>
    </w:rPr>
  </w:style>
  <w:style w:type="character" w:customStyle="1" w:styleId="st1">
    <w:name w:val="st1"/>
    <w:basedOn w:val="DefaultParagraphFont"/>
    <w:rsid w:val="002D7E23"/>
  </w:style>
  <w:style w:type="paragraph" w:styleId="Revision">
    <w:name w:val="Revision"/>
    <w:hidden/>
    <w:uiPriority w:val="99"/>
    <w:semiHidden/>
    <w:rsid w:val="002765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1950">
      <w:bodyDiv w:val="1"/>
      <w:marLeft w:val="0"/>
      <w:marRight w:val="0"/>
      <w:marTop w:val="0"/>
      <w:marBottom w:val="0"/>
      <w:divBdr>
        <w:top w:val="none" w:sz="0" w:space="0" w:color="auto"/>
        <w:left w:val="none" w:sz="0" w:space="0" w:color="auto"/>
        <w:bottom w:val="none" w:sz="0" w:space="0" w:color="auto"/>
        <w:right w:val="none" w:sz="0" w:space="0" w:color="auto"/>
      </w:divBdr>
    </w:div>
    <w:div w:id="46879863">
      <w:bodyDiv w:val="1"/>
      <w:marLeft w:val="0"/>
      <w:marRight w:val="0"/>
      <w:marTop w:val="0"/>
      <w:marBottom w:val="0"/>
      <w:divBdr>
        <w:top w:val="none" w:sz="0" w:space="0" w:color="auto"/>
        <w:left w:val="none" w:sz="0" w:space="0" w:color="auto"/>
        <w:bottom w:val="none" w:sz="0" w:space="0" w:color="auto"/>
        <w:right w:val="none" w:sz="0" w:space="0" w:color="auto"/>
      </w:divBdr>
    </w:div>
    <w:div w:id="114956515">
      <w:bodyDiv w:val="1"/>
      <w:marLeft w:val="0"/>
      <w:marRight w:val="0"/>
      <w:marTop w:val="0"/>
      <w:marBottom w:val="0"/>
      <w:divBdr>
        <w:top w:val="none" w:sz="0" w:space="0" w:color="auto"/>
        <w:left w:val="none" w:sz="0" w:space="0" w:color="auto"/>
        <w:bottom w:val="none" w:sz="0" w:space="0" w:color="auto"/>
        <w:right w:val="none" w:sz="0" w:space="0" w:color="auto"/>
      </w:divBdr>
    </w:div>
    <w:div w:id="131024914">
      <w:bodyDiv w:val="1"/>
      <w:marLeft w:val="0"/>
      <w:marRight w:val="0"/>
      <w:marTop w:val="0"/>
      <w:marBottom w:val="0"/>
      <w:divBdr>
        <w:top w:val="none" w:sz="0" w:space="0" w:color="auto"/>
        <w:left w:val="none" w:sz="0" w:space="0" w:color="auto"/>
        <w:bottom w:val="none" w:sz="0" w:space="0" w:color="auto"/>
        <w:right w:val="none" w:sz="0" w:space="0" w:color="auto"/>
      </w:divBdr>
    </w:div>
    <w:div w:id="136386808">
      <w:bodyDiv w:val="1"/>
      <w:marLeft w:val="0"/>
      <w:marRight w:val="0"/>
      <w:marTop w:val="0"/>
      <w:marBottom w:val="0"/>
      <w:divBdr>
        <w:top w:val="none" w:sz="0" w:space="0" w:color="auto"/>
        <w:left w:val="none" w:sz="0" w:space="0" w:color="auto"/>
        <w:bottom w:val="none" w:sz="0" w:space="0" w:color="auto"/>
        <w:right w:val="none" w:sz="0" w:space="0" w:color="auto"/>
      </w:divBdr>
    </w:div>
    <w:div w:id="149949524">
      <w:bodyDiv w:val="1"/>
      <w:marLeft w:val="0"/>
      <w:marRight w:val="0"/>
      <w:marTop w:val="0"/>
      <w:marBottom w:val="0"/>
      <w:divBdr>
        <w:top w:val="none" w:sz="0" w:space="0" w:color="auto"/>
        <w:left w:val="none" w:sz="0" w:space="0" w:color="auto"/>
        <w:bottom w:val="none" w:sz="0" w:space="0" w:color="auto"/>
        <w:right w:val="none" w:sz="0" w:space="0" w:color="auto"/>
      </w:divBdr>
    </w:div>
    <w:div w:id="160195033">
      <w:bodyDiv w:val="1"/>
      <w:marLeft w:val="0"/>
      <w:marRight w:val="0"/>
      <w:marTop w:val="0"/>
      <w:marBottom w:val="0"/>
      <w:divBdr>
        <w:top w:val="none" w:sz="0" w:space="0" w:color="auto"/>
        <w:left w:val="none" w:sz="0" w:space="0" w:color="auto"/>
        <w:bottom w:val="none" w:sz="0" w:space="0" w:color="auto"/>
        <w:right w:val="none" w:sz="0" w:space="0" w:color="auto"/>
      </w:divBdr>
    </w:div>
    <w:div w:id="160197910">
      <w:bodyDiv w:val="1"/>
      <w:marLeft w:val="0"/>
      <w:marRight w:val="0"/>
      <w:marTop w:val="0"/>
      <w:marBottom w:val="0"/>
      <w:divBdr>
        <w:top w:val="none" w:sz="0" w:space="0" w:color="auto"/>
        <w:left w:val="none" w:sz="0" w:space="0" w:color="auto"/>
        <w:bottom w:val="none" w:sz="0" w:space="0" w:color="auto"/>
        <w:right w:val="none" w:sz="0" w:space="0" w:color="auto"/>
      </w:divBdr>
    </w:div>
    <w:div w:id="171187295">
      <w:bodyDiv w:val="1"/>
      <w:marLeft w:val="0"/>
      <w:marRight w:val="0"/>
      <w:marTop w:val="0"/>
      <w:marBottom w:val="0"/>
      <w:divBdr>
        <w:top w:val="none" w:sz="0" w:space="0" w:color="auto"/>
        <w:left w:val="none" w:sz="0" w:space="0" w:color="auto"/>
        <w:bottom w:val="none" w:sz="0" w:space="0" w:color="auto"/>
        <w:right w:val="none" w:sz="0" w:space="0" w:color="auto"/>
      </w:divBdr>
    </w:div>
    <w:div w:id="182985977">
      <w:bodyDiv w:val="1"/>
      <w:marLeft w:val="0"/>
      <w:marRight w:val="0"/>
      <w:marTop w:val="0"/>
      <w:marBottom w:val="0"/>
      <w:divBdr>
        <w:top w:val="none" w:sz="0" w:space="0" w:color="auto"/>
        <w:left w:val="none" w:sz="0" w:space="0" w:color="auto"/>
        <w:bottom w:val="none" w:sz="0" w:space="0" w:color="auto"/>
        <w:right w:val="none" w:sz="0" w:space="0" w:color="auto"/>
      </w:divBdr>
    </w:div>
    <w:div w:id="185678556">
      <w:bodyDiv w:val="1"/>
      <w:marLeft w:val="0"/>
      <w:marRight w:val="0"/>
      <w:marTop w:val="0"/>
      <w:marBottom w:val="0"/>
      <w:divBdr>
        <w:top w:val="none" w:sz="0" w:space="0" w:color="auto"/>
        <w:left w:val="none" w:sz="0" w:space="0" w:color="auto"/>
        <w:bottom w:val="none" w:sz="0" w:space="0" w:color="auto"/>
        <w:right w:val="none" w:sz="0" w:space="0" w:color="auto"/>
      </w:divBdr>
    </w:div>
    <w:div w:id="202912894">
      <w:bodyDiv w:val="1"/>
      <w:marLeft w:val="0"/>
      <w:marRight w:val="0"/>
      <w:marTop w:val="0"/>
      <w:marBottom w:val="0"/>
      <w:divBdr>
        <w:top w:val="none" w:sz="0" w:space="0" w:color="auto"/>
        <w:left w:val="none" w:sz="0" w:space="0" w:color="auto"/>
        <w:bottom w:val="none" w:sz="0" w:space="0" w:color="auto"/>
        <w:right w:val="none" w:sz="0" w:space="0" w:color="auto"/>
      </w:divBdr>
    </w:div>
    <w:div w:id="243615923">
      <w:bodyDiv w:val="1"/>
      <w:marLeft w:val="0"/>
      <w:marRight w:val="0"/>
      <w:marTop w:val="0"/>
      <w:marBottom w:val="0"/>
      <w:divBdr>
        <w:top w:val="none" w:sz="0" w:space="0" w:color="auto"/>
        <w:left w:val="none" w:sz="0" w:space="0" w:color="auto"/>
        <w:bottom w:val="none" w:sz="0" w:space="0" w:color="auto"/>
        <w:right w:val="none" w:sz="0" w:space="0" w:color="auto"/>
      </w:divBdr>
    </w:div>
    <w:div w:id="260142483">
      <w:bodyDiv w:val="1"/>
      <w:marLeft w:val="0"/>
      <w:marRight w:val="0"/>
      <w:marTop w:val="0"/>
      <w:marBottom w:val="0"/>
      <w:divBdr>
        <w:top w:val="none" w:sz="0" w:space="0" w:color="auto"/>
        <w:left w:val="none" w:sz="0" w:space="0" w:color="auto"/>
        <w:bottom w:val="none" w:sz="0" w:space="0" w:color="auto"/>
        <w:right w:val="none" w:sz="0" w:space="0" w:color="auto"/>
      </w:divBdr>
    </w:div>
    <w:div w:id="260720760">
      <w:bodyDiv w:val="1"/>
      <w:marLeft w:val="0"/>
      <w:marRight w:val="0"/>
      <w:marTop w:val="0"/>
      <w:marBottom w:val="0"/>
      <w:divBdr>
        <w:top w:val="none" w:sz="0" w:space="0" w:color="auto"/>
        <w:left w:val="none" w:sz="0" w:space="0" w:color="auto"/>
        <w:bottom w:val="none" w:sz="0" w:space="0" w:color="auto"/>
        <w:right w:val="none" w:sz="0" w:space="0" w:color="auto"/>
      </w:divBdr>
    </w:div>
    <w:div w:id="264965808">
      <w:bodyDiv w:val="1"/>
      <w:marLeft w:val="0"/>
      <w:marRight w:val="0"/>
      <w:marTop w:val="0"/>
      <w:marBottom w:val="0"/>
      <w:divBdr>
        <w:top w:val="none" w:sz="0" w:space="0" w:color="auto"/>
        <w:left w:val="none" w:sz="0" w:space="0" w:color="auto"/>
        <w:bottom w:val="none" w:sz="0" w:space="0" w:color="auto"/>
        <w:right w:val="none" w:sz="0" w:space="0" w:color="auto"/>
      </w:divBdr>
    </w:div>
    <w:div w:id="270363338">
      <w:bodyDiv w:val="1"/>
      <w:marLeft w:val="0"/>
      <w:marRight w:val="0"/>
      <w:marTop w:val="0"/>
      <w:marBottom w:val="0"/>
      <w:divBdr>
        <w:top w:val="none" w:sz="0" w:space="0" w:color="auto"/>
        <w:left w:val="none" w:sz="0" w:space="0" w:color="auto"/>
        <w:bottom w:val="none" w:sz="0" w:space="0" w:color="auto"/>
        <w:right w:val="none" w:sz="0" w:space="0" w:color="auto"/>
      </w:divBdr>
    </w:div>
    <w:div w:id="293022460">
      <w:bodyDiv w:val="1"/>
      <w:marLeft w:val="0"/>
      <w:marRight w:val="0"/>
      <w:marTop w:val="0"/>
      <w:marBottom w:val="0"/>
      <w:divBdr>
        <w:top w:val="none" w:sz="0" w:space="0" w:color="auto"/>
        <w:left w:val="none" w:sz="0" w:space="0" w:color="auto"/>
        <w:bottom w:val="none" w:sz="0" w:space="0" w:color="auto"/>
        <w:right w:val="none" w:sz="0" w:space="0" w:color="auto"/>
      </w:divBdr>
    </w:div>
    <w:div w:id="304311510">
      <w:bodyDiv w:val="1"/>
      <w:marLeft w:val="0"/>
      <w:marRight w:val="0"/>
      <w:marTop w:val="0"/>
      <w:marBottom w:val="0"/>
      <w:divBdr>
        <w:top w:val="none" w:sz="0" w:space="0" w:color="auto"/>
        <w:left w:val="none" w:sz="0" w:space="0" w:color="auto"/>
        <w:bottom w:val="none" w:sz="0" w:space="0" w:color="auto"/>
        <w:right w:val="none" w:sz="0" w:space="0" w:color="auto"/>
      </w:divBdr>
    </w:div>
    <w:div w:id="309791936">
      <w:bodyDiv w:val="1"/>
      <w:marLeft w:val="0"/>
      <w:marRight w:val="0"/>
      <w:marTop w:val="0"/>
      <w:marBottom w:val="0"/>
      <w:divBdr>
        <w:top w:val="none" w:sz="0" w:space="0" w:color="auto"/>
        <w:left w:val="none" w:sz="0" w:space="0" w:color="auto"/>
        <w:bottom w:val="none" w:sz="0" w:space="0" w:color="auto"/>
        <w:right w:val="none" w:sz="0" w:space="0" w:color="auto"/>
      </w:divBdr>
    </w:div>
    <w:div w:id="313607578">
      <w:bodyDiv w:val="1"/>
      <w:marLeft w:val="0"/>
      <w:marRight w:val="0"/>
      <w:marTop w:val="0"/>
      <w:marBottom w:val="0"/>
      <w:divBdr>
        <w:top w:val="none" w:sz="0" w:space="0" w:color="auto"/>
        <w:left w:val="none" w:sz="0" w:space="0" w:color="auto"/>
        <w:bottom w:val="none" w:sz="0" w:space="0" w:color="auto"/>
        <w:right w:val="none" w:sz="0" w:space="0" w:color="auto"/>
      </w:divBdr>
    </w:div>
    <w:div w:id="324406212">
      <w:bodyDiv w:val="1"/>
      <w:marLeft w:val="0"/>
      <w:marRight w:val="0"/>
      <w:marTop w:val="0"/>
      <w:marBottom w:val="0"/>
      <w:divBdr>
        <w:top w:val="none" w:sz="0" w:space="0" w:color="auto"/>
        <w:left w:val="none" w:sz="0" w:space="0" w:color="auto"/>
        <w:bottom w:val="none" w:sz="0" w:space="0" w:color="auto"/>
        <w:right w:val="none" w:sz="0" w:space="0" w:color="auto"/>
      </w:divBdr>
    </w:div>
    <w:div w:id="342903312">
      <w:bodyDiv w:val="1"/>
      <w:marLeft w:val="0"/>
      <w:marRight w:val="0"/>
      <w:marTop w:val="0"/>
      <w:marBottom w:val="0"/>
      <w:divBdr>
        <w:top w:val="none" w:sz="0" w:space="0" w:color="auto"/>
        <w:left w:val="none" w:sz="0" w:space="0" w:color="auto"/>
        <w:bottom w:val="none" w:sz="0" w:space="0" w:color="auto"/>
        <w:right w:val="none" w:sz="0" w:space="0" w:color="auto"/>
      </w:divBdr>
    </w:div>
    <w:div w:id="353119751">
      <w:bodyDiv w:val="1"/>
      <w:marLeft w:val="0"/>
      <w:marRight w:val="0"/>
      <w:marTop w:val="0"/>
      <w:marBottom w:val="0"/>
      <w:divBdr>
        <w:top w:val="none" w:sz="0" w:space="0" w:color="auto"/>
        <w:left w:val="none" w:sz="0" w:space="0" w:color="auto"/>
        <w:bottom w:val="none" w:sz="0" w:space="0" w:color="auto"/>
        <w:right w:val="none" w:sz="0" w:space="0" w:color="auto"/>
      </w:divBdr>
    </w:div>
    <w:div w:id="355666706">
      <w:bodyDiv w:val="1"/>
      <w:marLeft w:val="0"/>
      <w:marRight w:val="0"/>
      <w:marTop w:val="0"/>
      <w:marBottom w:val="0"/>
      <w:divBdr>
        <w:top w:val="none" w:sz="0" w:space="0" w:color="auto"/>
        <w:left w:val="none" w:sz="0" w:space="0" w:color="auto"/>
        <w:bottom w:val="none" w:sz="0" w:space="0" w:color="auto"/>
        <w:right w:val="none" w:sz="0" w:space="0" w:color="auto"/>
      </w:divBdr>
    </w:div>
    <w:div w:id="381246843">
      <w:bodyDiv w:val="1"/>
      <w:marLeft w:val="0"/>
      <w:marRight w:val="0"/>
      <w:marTop w:val="0"/>
      <w:marBottom w:val="0"/>
      <w:divBdr>
        <w:top w:val="none" w:sz="0" w:space="0" w:color="auto"/>
        <w:left w:val="none" w:sz="0" w:space="0" w:color="auto"/>
        <w:bottom w:val="none" w:sz="0" w:space="0" w:color="auto"/>
        <w:right w:val="none" w:sz="0" w:space="0" w:color="auto"/>
      </w:divBdr>
    </w:div>
    <w:div w:id="391927869">
      <w:bodyDiv w:val="1"/>
      <w:marLeft w:val="0"/>
      <w:marRight w:val="0"/>
      <w:marTop w:val="0"/>
      <w:marBottom w:val="0"/>
      <w:divBdr>
        <w:top w:val="none" w:sz="0" w:space="0" w:color="auto"/>
        <w:left w:val="none" w:sz="0" w:space="0" w:color="auto"/>
        <w:bottom w:val="none" w:sz="0" w:space="0" w:color="auto"/>
        <w:right w:val="none" w:sz="0" w:space="0" w:color="auto"/>
      </w:divBdr>
    </w:div>
    <w:div w:id="457115324">
      <w:bodyDiv w:val="1"/>
      <w:marLeft w:val="0"/>
      <w:marRight w:val="0"/>
      <w:marTop w:val="0"/>
      <w:marBottom w:val="0"/>
      <w:divBdr>
        <w:top w:val="none" w:sz="0" w:space="0" w:color="auto"/>
        <w:left w:val="none" w:sz="0" w:space="0" w:color="auto"/>
        <w:bottom w:val="none" w:sz="0" w:space="0" w:color="auto"/>
        <w:right w:val="none" w:sz="0" w:space="0" w:color="auto"/>
      </w:divBdr>
    </w:div>
    <w:div w:id="471680908">
      <w:bodyDiv w:val="1"/>
      <w:marLeft w:val="0"/>
      <w:marRight w:val="0"/>
      <w:marTop w:val="0"/>
      <w:marBottom w:val="0"/>
      <w:divBdr>
        <w:top w:val="none" w:sz="0" w:space="0" w:color="auto"/>
        <w:left w:val="none" w:sz="0" w:space="0" w:color="auto"/>
        <w:bottom w:val="none" w:sz="0" w:space="0" w:color="auto"/>
        <w:right w:val="none" w:sz="0" w:space="0" w:color="auto"/>
      </w:divBdr>
    </w:div>
    <w:div w:id="479200766">
      <w:bodyDiv w:val="1"/>
      <w:marLeft w:val="0"/>
      <w:marRight w:val="0"/>
      <w:marTop w:val="0"/>
      <w:marBottom w:val="0"/>
      <w:divBdr>
        <w:top w:val="none" w:sz="0" w:space="0" w:color="auto"/>
        <w:left w:val="none" w:sz="0" w:space="0" w:color="auto"/>
        <w:bottom w:val="none" w:sz="0" w:space="0" w:color="auto"/>
        <w:right w:val="none" w:sz="0" w:space="0" w:color="auto"/>
      </w:divBdr>
    </w:div>
    <w:div w:id="483206372">
      <w:bodyDiv w:val="1"/>
      <w:marLeft w:val="0"/>
      <w:marRight w:val="0"/>
      <w:marTop w:val="0"/>
      <w:marBottom w:val="0"/>
      <w:divBdr>
        <w:top w:val="none" w:sz="0" w:space="0" w:color="auto"/>
        <w:left w:val="none" w:sz="0" w:space="0" w:color="auto"/>
        <w:bottom w:val="none" w:sz="0" w:space="0" w:color="auto"/>
        <w:right w:val="none" w:sz="0" w:space="0" w:color="auto"/>
      </w:divBdr>
    </w:div>
    <w:div w:id="513156332">
      <w:bodyDiv w:val="1"/>
      <w:marLeft w:val="0"/>
      <w:marRight w:val="0"/>
      <w:marTop w:val="0"/>
      <w:marBottom w:val="0"/>
      <w:divBdr>
        <w:top w:val="none" w:sz="0" w:space="0" w:color="auto"/>
        <w:left w:val="none" w:sz="0" w:space="0" w:color="auto"/>
        <w:bottom w:val="none" w:sz="0" w:space="0" w:color="auto"/>
        <w:right w:val="none" w:sz="0" w:space="0" w:color="auto"/>
      </w:divBdr>
    </w:div>
    <w:div w:id="526719511">
      <w:bodyDiv w:val="1"/>
      <w:marLeft w:val="0"/>
      <w:marRight w:val="0"/>
      <w:marTop w:val="0"/>
      <w:marBottom w:val="0"/>
      <w:divBdr>
        <w:top w:val="none" w:sz="0" w:space="0" w:color="auto"/>
        <w:left w:val="none" w:sz="0" w:space="0" w:color="auto"/>
        <w:bottom w:val="none" w:sz="0" w:space="0" w:color="auto"/>
        <w:right w:val="none" w:sz="0" w:space="0" w:color="auto"/>
      </w:divBdr>
    </w:div>
    <w:div w:id="530805097">
      <w:bodyDiv w:val="1"/>
      <w:marLeft w:val="0"/>
      <w:marRight w:val="0"/>
      <w:marTop w:val="0"/>
      <w:marBottom w:val="0"/>
      <w:divBdr>
        <w:top w:val="none" w:sz="0" w:space="0" w:color="auto"/>
        <w:left w:val="none" w:sz="0" w:space="0" w:color="auto"/>
        <w:bottom w:val="none" w:sz="0" w:space="0" w:color="auto"/>
        <w:right w:val="none" w:sz="0" w:space="0" w:color="auto"/>
      </w:divBdr>
    </w:div>
    <w:div w:id="554121605">
      <w:bodyDiv w:val="1"/>
      <w:marLeft w:val="0"/>
      <w:marRight w:val="0"/>
      <w:marTop w:val="0"/>
      <w:marBottom w:val="0"/>
      <w:divBdr>
        <w:top w:val="none" w:sz="0" w:space="0" w:color="auto"/>
        <w:left w:val="none" w:sz="0" w:space="0" w:color="auto"/>
        <w:bottom w:val="none" w:sz="0" w:space="0" w:color="auto"/>
        <w:right w:val="none" w:sz="0" w:space="0" w:color="auto"/>
      </w:divBdr>
    </w:div>
    <w:div w:id="554239345">
      <w:bodyDiv w:val="1"/>
      <w:marLeft w:val="0"/>
      <w:marRight w:val="0"/>
      <w:marTop w:val="0"/>
      <w:marBottom w:val="0"/>
      <w:divBdr>
        <w:top w:val="none" w:sz="0" w:space="0" w:color="auto"/>
        <w:left w:val="none" w:sz="0" w:space="0" w:color="auto"/>
        <w:bottom w:val="none" w:sz="0" w:space="0" w:color="auto"/>
        <w:right w:val="none" w:sz="0" w:space="0" w:color="auto"/>
      </w:divBdr>
    </w:div>
    <w:div w:id="554972931">
      <w:bodyDiv w:val="1"/>
      <w:marLeft w:val="0"/>
      <w:marRight w:val="0"/>
      <w:marTop w:val="0"/>
      <w:marBottom w:val="0"/>
      <w:divBdr>
        <w:top w:val="none" w:sz="0" w:space="0" w:color="auto"/>
        <w:left w:val="none" w:sz="0" w:space="0" w:color="auto"/>
        <w:bottom w:val="none" w:sz="0" w:space="0" w:color="auto"/>
        <w:right w:val="none" w:sz="0" w:space="0" w:color="auto"/>
      </w:divBdr>
    </w:div>
    <w:div w:id="555822991">
      <w:bodyDiv w:val="1"/>
      <w:marLeft w:val="0"/>
      <w:marRight w:val="0"/>
      <w:marTop w:val="0"/>
      <w:marBottom w:val="0"/>
      <w:divBdr>
        <w:top w:val="none" w:sz="0" w:space="0" w:color="auto"/>
        <w:left w:val="none" w:sz="0" w:space="0" w:color="auto"/>
        <w:bottom w:val="none" w:sz="0" w:space="0" w:color="auto"/>
        <w:right w:val="none" w:sz="0" w:space="0" w:color="auto"/>
      </w:divBdr>
    </w:div>
    <w:div w:id="560872373">
      <w:bodyDiv w:val="1"/>
      <w:marLeft w:val="0"/>
      <w:marRight w:val="0"/>
      <w:marTop w:val="0"/>
      <w:marBottom w:val="0"/>
      <w:divBdr>
        <w:top w:val="none" w:sz="0" w:space="0" w:color="auto"/>
        <w:left w:val="none" w:sz="0" w:space="0" w:color="auto"/>
        <w:bottom w:val="none" w:sz="0" w:space="0" w:color="auto"/>
        <w:right w:val="none" w:sz="0" w:space="0" w:color="auto"/>
      </w:divBdr>
    </w:div>
    <w:div w:id="572471215">
      <w:bodyDiv w:val="1"/>
      <w:marLeft w:val="0"/>
      <w:marRight w:val="0"/>
      <w:marTop w:val="0"/>
      <w:marBottom w:val="0"/>
      <w:divBdr>
        <w:top w:val="none" w:sz="0" w:space="0" w:color="auto"/>
        <w:left w:val="none" w:sz="0" w:space="0" w:color="auto"/>
        <w:bottom w:val="none" w:sz="0" w:space="0" w:color="auto"/>
        <w:right w:val="none" w:sz="0" w:space="0" w:color="auto"/>
      </w:divBdr>
    </w:div>
    <w:div w:id="585922714">
      <w:bodyDiv w:val="1"/>
      <w:marLeft w:val="0"/>
      <w:marRight w:val="0"/>
      <w:marTop w:val="0"/>
      <w:marBottom w:val="0"/>
      <w:divBdr>
        <w:top w:val="none" w:sz="0" w:space="0" w:color="auto"/>
        <w:left w:val="none" w:sz="0" w:space="0" w:color="auto"/>
        <w:bottom w:val="none" w:sz="0" w:space="0" w:color="auto"/>
        <w:right w:val="none" w:sz="0" w:space="0" w:color="auto"/>
      </w:divBdr>
    </w:div>
    <w:div w:id="595750840">
      <w:bodyDiv w:val="1"/>
      <w:marLeft w:val="0"/>
      <w:marRight w:val="0"/>
      <w:marTop w:val="0"/>
      <w:marBottom w:val="0"/>
      <w:divBdr>
        <w:top w:val="none" w:sz="0" w:space="0" w:color="auto"/>
        <w:left w:val="none" w:sz="0" w:space="0" w:color="auto"/>
        <w:bottom w:val="none" w:sz="0" w:space="0" w:color="auto"/>
        <w:right w:val="none" w:sz="0" w:space="0" w:color="auto"/>
      </w:divBdr>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4290039">
      <w:bodyDiv w:val="1"/>
      <w:marLeft w:val="0"/>
      <w:marRight w:val="0"/>
      <w:marTop w:val="0"/>
      <w:marBottom w:val="0"/>
      <w:divBdr>
        <w:top w:val="none" w:sz="0" w:space="0" w:color="auto"/>
        <w:left w:val="none" w:sz="0" w:space="0" w:color="auto"/>
        <w:bottom w:val="none" w:sz="0" w:space="0" w:color="auto"/>
        <w:right w:val="none" w:sz="0" w:space="0" w:color="auto"/>
      </w:divBdr>
    </w:div>
    <w:div w:id="617880700">
      <w:bodyDiv w:val="1"/>
      <w:marLeft w:val="0"/>
      <w:marRight w:val="0"/>
      <w:marTop w:val="0"/>
      <w:marBottom w:val="0"/>
      <w:divBdr>
        <w:top w:val="none" w:sz="0" w:space="0" w:color="auto"/>
        <w:left w:val="none" w:sz="0" w:space="0" w:color="auto"/>
        <w:bottom w:val="none" w:sz="0" w:space="0" w:color="auto"/>
        <w:right w:val="none" w:sz="0" w:space="0" w:color="auto"/>
      </w:divBdr>
    </w:div>
    <w:div w:id="625964800">
      <w:bodyDiv w:val="1"/>
      <w:marLeft w:val="0"/>
      <w:marRight w:val="0"/>
      <w:marTop w:val="0"/>
      <w:marBottom w:val="0"/>
      <w:divBdr>
        <w:top w:val="none" w:sz="0" w:space="0" w:color="auto"/>
        <w:left w:val="none" w:sz="0" w:space="0" w:color="auto"/>
        <w:bottom w:val="none" w:sz="0" w:space="0" w:color="auto"/>
        <w:right w:val="none" w:sz="0" w:space="0" w:color="auto"/>
      </w:divBdr>
    </w:div>
    <w:div w:id="627469376">
      <w:bodyDiv w:val="1"/>
      <w:marLeft w:val="0"/>
      <w:marRight w:val="0"/>
      <w:marTop w:val="0"/>
      <w:marBottom w:val="0"/>
      <w:divBdr>
        <w:top w:val="none" w:sz="0" w:space="0" w:color="auto"/>
        <w:left w:val="none" w:sz="0" w:space="0" w:color="auto"/>
        <w:bottom w:val="none" w:sz="0" w:space="0" w:color="auto"/>
        <w:right w:val="none" w:sz="0" w:space="0" w:color="auto"/>
      </w:divBdr>
    </w:div>
    <w:div w:id="650596782">
      <w:bodyDiv w:val="1"/>
      <w:marLeft w:val="0"/>
      <w:marRight w:val="0"/>
      <w:marTop w:val="0"/>
      <w:marBottom w:val="0"/>
      <w:divBdr>
        <w:top w:val="none" w:sz="0" w:space="0" w:color="auto"/>
        <w:left w:val="none" w:sz="0" w:space="0" w:color="auto"/>
        <w:bottom w:val="none" w:sz="0" w:space="0" w:color="auto"/>
        <w:right w:val="none" w:sz="0" w:space="0" w:color="auto"/>
      </w:divBdr>
    </w:div>
    <w:div w:id="661083848">
      <w:bodyDiv w:val="1"/>
      <w:marLeft w:val="0"/>
      <w:marRight w:val="0"/>
      <w:marTop w:val="0"/>
      <w:marBottom w:val="0"/>
      <w:divBdr>
        <w:top w:val="none" w:sz="0" w:space="0" w:color="auto"/>
        <w:left w:val="none" w:sz="0" w:space="0" w:color="auto"/>
        <w:bottom w:val="none" w:sz="0" w:space="0" w:color="auto"/>
        <w:right w:val="none" w:sz="0" w:space="0" w:color="auto"/>
      </w:divBdr>
    </w:div>
    <w:div w:id="669254395">
      <w:bodyDiv w:val="1"/>
      <w:marLeft w:val="0"/>
      <w:marRight w:val="0"/>
      <w:marTop w:val="0"/>
      <w:marBottom w:val="0"/>
      <w:divBdr>
        <w:top w:val="none" w:sz="0" w:space="0" w:color="auto"/>
        <w:left w:val="none" w:sz="0" w:space="0" w:color="auto"/>
        <w:bottom w:val="none" w:sz="0" w:space="0" w:color="auto"/>
        <w:right w:val="none" w:sz="0" w:space="0" w:color="auto"/>
      </w:divBdr>
    </w:div>
    <w:div w:id="675377794">
      <w:bodyDiv w:val="1"/>
      <w:marLeft w:val="0"/>
      <w:marRight w:val="0"/>
      <w:marTop w:val="0"/>
      <w:marBottom w:val="0"/>
      <w:divBdr>
        <w:top w:val="none" w:sz="0" w:space="0" w:color="auto"/>
        <w:left w:val="none" w:sz="0" w:space="0" w:color="auto"/>
        <w:bottom w:val="none" w:sz="0" w:space="0" w:color="auto"/>
        <w:right w:val="none" w:sz="0" w:space="0" w:color="auto"/>
      </w:divBdr>
    </w:div>
    <w:div w:id="742530568">
      <w:bodyDiv w:val="1"/>
      <w:marLeft w:val="0"/>
      <w:marRight w:val="0"/>
      <w:marTop w:val="0"/>
      <w:marBottom w:val="0"/>
      <w:divBdr>
        <w:top w:val="none" w:sz="0" w:space="0" w:color="auto"/>
        <w:left w:val="none" w:sz="0" w:space="0" w:color="auto"/>
        <w:bottom w:val="none" w:sz="0" w:space="0" w:color="auto"/>
        <w:right w:val="none" w:sz="0" w:space="0" w:color="auto"/>
      </w:divBdr>
    </w:div>
    <w:div w:id="761873706">
      <w:bodyDiv w:val="1"/>
      <w:marLeft w:val="0"/>
      <w:marRight w:val="0"/>
      <w:marTop w:val="0"/>
      <w:marBottom w:val="0"/>
      <w:divBdr>
        <w:top w:val="none" w:sz="0" w:space="0" w:color="auto"/>
        <w:left w:val="none" w:sz="0" w:space="0" w:color="auto"/>
        <w:bottom w:val="none" w:sz="0" w:space="0" w:color="auto"/>
        <w:right w:val="none" w:sz="0" w:space="0" w:color="auto"/>
      </w:divBdr>
    </w:div>
    <w:div w:id="764614565">
      <w:bodyDiv w:val="1"/>
      <w:marLeft w:val="0"/>
      <w:marRight w:val="0"/>
      <w:marTop w:val="0"/>
      <w:marBottom w:val="0"/>
      <w:divBdr>
        <w:top w:val="none" w:sz="0" w:space="0" w:color="auto"/>
        <w:left w:val="none" w:sz="0" w:space="0" w:color="auto"/>
        <w:bottom w:val="none" w:sz="0" w:space="0" w:color="auto"/>
        <w:right w:val="none" w:sz="0" w:space="0" w:color="auto"/>
      </w:divBdr>
    </w:div>
    <w:div w:id="790630853">
      <w:bodyDiv w:val="1"/>
      <w:marLeft w:val="0"/>
      <w:marRight w:val="0"/>
      <w:marTop w:val="0"/>
      <w:marBottom w:val="0"/>
      <w:divBdr>
        <w:top w:val="none" w:sz="0" w:space="0" w:color="auto"/>
        <w:left w:val="none" w:sz="0" w:space="0" w:color="auto"/>
        <w:bottom w:val="none" w:sz="0" w:space="0" w:color="auto"/>
        <w:right w:val="none" w:sz="0" w:space="0" w:color="auto"/>
      </w:divBdr>
    </w:div>
    <w:div w:id="799299490">
      <w:bodyDiv w:val="1"/>
      <w:marLeft w:val="0"/>
      <w:marRight w:val="0"/>
      <w:marTop w:val="0"/>
      <w:marBottom w:val="0"/>
      <w:divBdr>
        <w:top w:val="none" w:sz="0" w:space="0" w:color="auto"/>
        <w:left w:val="none" w:sz="0" w:space="0" w:color="auto"/>
        <w:bottom w:val="none" w:sz="0" w:space="0" w:color="auto"/>
        <w:right w:val="none" w:sz="0" w:space="0" w:color="auto"/>
      </w:divBdr>
    </w:div>
    <w:div w:id="821310986">
      <w:bodyDiv w:val="1"/>
      <w:marLeft w:val="0"/>
      <w:marRight w:val="0"/>
      <w:marTop w:val="0"/>
      <w:marBottom w:val="0"/>
      <w:divBdr>
        <w:top w:val="none" w:sz="0" w:space="0" w:color="auto"/>
        <w:left w:val="none" w:sz="0" w:space="0" w:color="auto"/>
        <w:bottom w:val="none" w:sz="0" w:space="0" w:color="auto"/>
        <w:right w:val="none" w:sz="0" w:space="0" w:color="auto"/>
      </w:divBdr>
    </w:div>
    <w:div w:id="830951021">
      <w:bodyDiv w:val="1"/>
      <w:marLeft w:val="0"/>
      <w:marRight w:val="0"/>
      <w:marTop w:val="0"/>
      <w:marBottom w:val="0"/>
      <w:divBdr>
        <w:top w:val="none" w:sz="0" w:space="0" w:color="auto"/>
        <w:left w:val="none" w:sz="0" w:space="0" w:color="auto"/>
        <w:bottom w:val="none" w:sz="0" w:space="0" w:color="auto"/>
        <w:right w:val="none" w:sz="0" w:space="0" w:color="auto"/>
      </w:divBdr>
    </w:div>
    <w:div w:id="845366021">
      <w:bodyDiv w:val="1"/>
      <w:marLeft w:val="0"/>
      <w:marRight w:val="0"/>
      <w:marTop w:val="0"/>
      <w:marBottom w:val="0"/>
      <w:divBdr>
        <w:top w:val="none" w:sz="0" w:space="0" w:color="auto"/>
        <w:left w:val="none" w:sz="0" w:space="0" w:color="auto"/>
        <w:bottom w:val="none" w:sz="0" w:space="0" w:color="auto"/>
        <w:right w:val="none" w:sz="0" w:space="0" w:color="auto"/>
      </w:divBdr>
    </w:div>
    <w:div w:id="848914457">
      <w:bodyDiv w:val="1"/>
      <w:marLeft w:val="0"/>
      <w:marRight w:val="0"/>
      <w:marTop w:val="0"/>
      <w:marBottom w:val="0"/>
      <w:divBdr>
        <w:top w:val="none" w:sz="0" w:space="0" w:color="auto"/>
        <w:left w:val="none" w:sz="0" w:space="0" w:color="auto"/>
        <w:bottom w:val="none" w:sz="0" w:space="0" w:color="auto"/>
        <w:right w:val="none" w:sz="0" w:space="0" w:color="auto"/>
      </w:divBdr>
    </w:div>
    <w:div w:id="857037375">
      <w:bodyDiv w:val="1"/>
      <w:marLeft w:val="0"/>
      <w:marRight w:val="0"/>
      <w:marTop w:val="0"/>
      <w:marBottom w:val="0"/>
      <w:divBdr>
        <w:top w:val="none" w:sz="0" w:space="0" w:color="auto"/>
        <w:left w:val="none" w:sz="0" w:space="0" w:color="auto"/>
        <w:bottom w:val="none" w:sz="0" w:space="0" w:color="auto"/>
        <w:right w:val="none" w:sz="0" w:space="0" w:color="auto"/>
      </w:divBdr>
    </w:div>
    <w:div w:id="876700481">
      <w:bodyDiv w:val="1"/>
      <w:marLeft w:val="0"/>
      <w:marRight w:val="0"/>
      <w:marTop w:val="0"/>
      <w:marBottom w:val="0"/>
      <w:divBdr>
        <w:top w:val="none" w:sz="0" w:space="0" w:color="auto"/>
        <w:left w:val="none" w:sz="0" w:space="0" w:color="auto"/>
        <w:bottom w:val="none" w:sz="0" w:space="0" w:color="auto"/>
        <w:right w:val="none" w:sz="0" w:space="0" w:color="auto"/>
      </w:divBdr>
    </w:div>
    <w:div w:id="894849406">
      <w:bodyDiv w:val="1"/>
      <w:marLeft w:val="0"/>
      <w:marRight w:val="0"/>
      <w:marTop w:val="0"/>
      <w:marBottom w:val="0"/>
      <w:divBdr>
        <w:top w:val="none" w:sz="0" w:space="0" w:color="auto"/>
        <w:left w:val="none" w:sz="0" w:space="0" w:color="auto"/>
        <w:bottom w:val="none" w:sz="0" w:space="0" w:color="auto"/>
        <w:right w:val="none" w:sz="0" w:space="0" w:color="auto"/>
      </w:divBdr>
    </w:div>
    <w:div w:id="902837401">
      <w:bodyDiv w:val="1"/>
      <w:marLeft w:val="0"/>
      <w:marRight w:val="0"/>
      <w:marTop w:val="0"/>
      <w:marBottom w:val="0"/>
      <w:divBdr>
        <w:top w:val="none" w:sz="0" w:space="0" w:color="auto"/>
        <w:left w:val="none" w:sz="0" w:space="0" w:color="auto"/>
        <w:bottom w:val="none" w:sz="0" w:space="0" w:color="auto"/>
        <w:right w:val="none" w:sz="0" w:space="0" w:color="auto"/>
      </w:divBdr>
    </w:div>
    <w:div w:id="923537198">
      <w:bodyDiv w:val="1"/>
      <w:marLeft w:val="0"/>
      <w:marRight w:val="0"/>
      <w:marTop w:val="0"/>
      <w:marBottom w:val="0"/>
      <w:divBdr>
        <w:top w:val="none" w:sz="0" w:space="0" w:color="auto"/>
        <w:left w:val="none" w:sz="0" w:space="0" w:color="auto"/>
        <w:bottom w:val="none" w:sz="0" w:space="0" w:color="auto"/>
        <w:right w:val="none" w:sz="0" w:space="0" w:color="auto"/>
      </w:divBdr>
    </w:div>
    <w:div w:id="977028257">
      <w:bodyDiv w:val="1"/>
      <w:marLeft w:val="0"/>
      <w:marRight w:val="0"/>
      <w:marTop w:val="0"/>
      <w:marBottom w:val="0"/>
      <w:divBdr>
        <w:top w:val="none" w:sz="0" w:space="0" w:color="auto"/>
        <w:left w:val="none" w:sz="0" w:space="0" w:color="auto"/>
        <w:bottom w:val="none" w:sz="0" w:space="0" w:color="auto"/>
        <w:right w:val="none" w:sz="0" w:space="0" w:color="auto"/>
      </w:divBdr>
    </w:div>
    <w:div w:id="997461888">
      <w:bodyDiv w:val="1"/>
      <w:marLeft w:val="0"/>
      <w:marRight w:val="0"/>
      <w:marTop w:val="0"/>
      <w:marBottom w:val="0"/>
      <w:divBdr>
        <w:top w:val="none" w:sz="0" w:space="0" w:color="auto"/>
        <w:left w:val="none" w:sz="0" w:space="0" w:color="auto"/>
        <w:bottom w:val="none" w:sz="0" w:space="0" w:color="auto"/>
        <w:right w:val="none" w:sz="0" w:space="0" w:color="auto"/>
      </w:divBdr>
    </w:div>
    <w:div w:id="998115097">
      <w:bodyDiv w:val="1"/>
      <w:marLeft w:val="0"/>
      <w:marRight w:val="0"/>
      <w:marTop w:val="0"/>
      <w:marBottom w:val="0"/>
      <w:divBdr>
        <w:top w:val="none" w:sz="0" w:space="0" w:color="auto"/>
        <w:left w:val="none" w:sz="0" w:space="0" w:color="auto"/>
        <w:bottom w:val="none" w:sz="0" w:space="0" w:color="auto"/>
        <w:right w:val="none" w:sz="0" w:space="0" w:color="auto"/>
      </w:divBdr>
    </w:div>
    <w:div w:id="1014189039">
      <w:bodyDiv w:val="1"/>
      <w:marLeft w:val="0"/>
      <w:marRight w:val="0"/>
      <w:marTop w:val="0"/>
      <w:marBottom w:val="0"/>
      <w:divBdr>
        <w:top w:val="none" w:sz="0" w:space="0" w:color="auto"/>
        <w:left w:val="none" w:sz="0" w:space="0" w:color="auto"/>
        <w:bottom w:val="none" w:sz="0" w:space="0" w:color="auto"/>
        <w:right w:val="none" w:sz="0" w:space="0" w:color="auto"/>
      </w:divBdr>
    </w:div>
    <w:div w:id="1018851582">
      <w:bodyDiv w:val="1"/>
      <w:marLeft w:val="0"/>
      <w:marRight w:val="0"/>
      <w:marTop w:val="0"/>
      <w:marBottom w:val="0"/>
      <w:divBdr>
        <w:top w:val="none" w:sz="0" w:space="0" w:color="auto"/>
        <w:left w:val="none" w:sz="0" w:space="0" w:color="auto"/>
        <w:bottom w:val="none" w:sz="0" w:space="0" w:color="auto"/>
        <w:right w:val="none" w:sz="0" w:space="0" w:color="auto"/>
      </w:divBdr>
    </w:div>
    <w:div w:id="1028213279">
      <w:bodyDiv w:val="1"/>
      <w:marLeft w:val="0"/>
      <w:marRight w:val="0"/>
      <w:marTop w:val="0"/>
      <w:marBottom w:val="0"/>
      <w:divBdr>
        <w:top w:val="none" w:sz="0" w:space="0" w:color="auto"/>
        <w:left w:val="none" w:sz="0" w:space="0" w:color="auto"/>
        <w:bottom w:val="none" w:sz="0" w:space="0" w:color="auto"/>
        <w:right w:val="none" w:sz="0" w:space="0" w:color="auto"/>
      </w:divBdr>
    </w:div>
    <w:div w:id="1034160432">
      <w:bodyDiv w:val="1"/>
      <w:marLeft w:val="0"/>
      <w:marRight w:val="0"/>
      <w:marTop w:val="0"/>
      <w:marBottom w:val="0"/>
      <w:divBdr>
        <w:top w:val="none" w:sz="0" w:space="0" w:color="auto"/>
        <w:left w:val="none" w:sz="0" w:space="0" w:color="auto"/>
        <w:bottom w:val="none" w:sz="0" w:space="0" w:color="auto"/>
        <w:right w:val="none" w:sz="0" w:space="0" w:color="auto"/>
      </w:divBdr>
    </w:div>
    <w:div w:id="1042824850">
      <w:bodyDiv w:val="1"/>
      <w:marLeft w:val="0"/>
      <w:marRight w:val="0"/>
      <w:marTop w:val="0"/>
      <w:marBottom w:val="0"/>
      <w:divBdr>
        <w:top w:val="none" w:sz="0" w:space="0" w:color="auto"/>
        <w:left w:val="none" w:sz="0" w:space="0" w:color="auto"/>
        <w:bottom w:val="none" w:sz="0" w:space="0" w:color="auto"/>
        <w:right w:val="none" w:sz="0" w:space="0" w:color="auto"/>
      </w:divBdr>
    </w:div>
    <w:div w:id="1055734554">
      <w:bodyDiv w:val="1"/>
      <w:marLeft w:val="0"/>
      <w:marRight w:val="0"/>
      <w:marTop w:val="0"/>
      <w:marBottom w:val="0"/>
      <w:divBdr>
        <w:top w:val="none" w:sz="0" w:space="0" w:color="auto"/>
        <w:left w:val="none" w:sz="0" w:space="0" w:color="auto"/>
        <w:bottom w:val="none" w:sz="0" w:space="0" w:color="auto"/>
        <w:right w:val="none" w:sz="0" w:space="0" w:color="auto"/>
      </w:divBdr>
    </w:div>
    <w:div w:id="1055737860">
      <w:bodyDiv w:val="1"/>
      <w:marLeft w:val="0"/>
      <w:marRight w:val="0"/>
      <w:marTop w:val="0"/>
      <w:marBottom w:val="0"/>
      <w:divBdr>
        <w:top w:val="none" w:sz="0" w:space="0" w:color="auto"/>
        <w:left w:val="none" w:sz="0" w:space="0" w:color="auto"/>
        <w:bottom w:val="none" w:sz="0" w:space="0" w:color="auto"/>
        <w:right w:val="none" w:sz="0" w:space="0" w:color="auto"/>
      </w:divBdr>
    </w:div>
    <w:div w:id="1069040499">
      <w:bodyDiv w:val="1"/>
      <w:marLeft w:val="0"/>
      <w:marRight w:val="0"/>
      <w:marTop w:val="0"/>
      <w:marBottom w:val="0"/>
      <w:divBdr>
        <w:top w:val="none" w:sz="0" w:space="0" w:color="auto"/>
        <w:left w:val="none" w:sz="0" w:space="0" w:color="auto"/>
        <w:bottom w:val="none" w:sz="0" w:space="0" w:color="auto"/>
        <w:right w:val="none" w:sz="0" w:space="0" w:color="auto"/>
      </w:divBdr>
    </w:div>
    <w:div w:id="1079792149">
      <w:bodyDiv w:val="1"/>
      <w:marLeft w:val="0"/>
      <w:marRight w:val="0"/>
      <w:marTop w:val="0"/>
      <w:marBottom w:val="0"/>
      <w:divBdr>
        <w:top w:val="none" w:sz="0" w:space="0" w:color="auto"/>
        <w:left w:val="none" w:sz="0" w:space="0" w:color="auto"/>
        <w:bottom w:val="none" w:sz="0" w:space="0" w:color="auto"/>
        <w:right w:val="none" w:sz="0" w:space="0" w:color="auto"/>
      </w:divBdr>
    </w:div>
    <w:div w:id="1088114245">
      <w:bodyDiv w:val="1"/>
      <w:marLeft w:val="0"/>
      <w:marRight w:val="0"/>
      <w:marTop w:val="0"/>
      <w:marBottom w:val="0"/>
      <w:divBdr>
        <w:top w:val="none" w:sz="0" w:space="0" w:color="auto"/>
        <w:left w:val="none" w:sz="0" w:space="0" w:color="auto"/>
        <w:bottom w:val="none" w:sz="0" w:space="0" w:color="auto"/>
        <w:right w:val="none" w:sz="0" w:space="0" w:color="auto"/>
      </w:divBdr>
    </w:div>
    <w:div w:id="1133791417">
      <w:bodyDiv w:val="1"/>
      <w:marLeft w:val="0"/>
      <w:marRight w:val="0"/>
      <w:marTop w:val="0"/>
      <w:marBottom w:val="0"/>
      <w:divBdr>
        <w:top w:val="none" w:sz="0" w:space="0" w:color="auto"/>
        <w:left w:val="none" w:sz="0" w:space="0" w:color="auto"/>
        <w:bottom w:val="none" w:sz="0" w:space="0" w:color="auto"/>
        <w:right w:val="none" w:sz="0" w:space="0" w:color="auto"/>
      </w:divBdr>
    </w:div>
    <w:div w:id="1145780186">
      <w:bodyDiv w:val="1"/>
      <w:marLeft w:val="0"/>
      <w:marRight w:val="0"/>
      <w:marTop w:val="0"/>
      <w:marBottom w:val="0"/>
      <w:divBdr>
        <w:top w:val="none" w:sz="0" w:space="0" w:color="auto"/>
        <w:left w:val="none" w:sz="0" w:space="0" w:color="auto"/>
        <w:bottom w:val="none" w:sz="0" w:space="0" w:color="auto"/>
        <w:right w:val="none" w:sz="0" w:space="0" w:color="auto"/>
      </w:divBdr>
    </w:div>
    <w:div w:id="1150944606">
      <w:bodyDiv w:val="1"/>
      <w:marLeft w:val="0"/>
      <w:marRight w:val="0"/>
      <w:marTop w:val="0"/>
      <w:marBottom w:val="0"/>
      <w:divBdr>
        <w:top w:val="none" w:sz="0" w:space="0" w:color="auto"/>
        <w:left w:val="none" w:sz="0" w:space="0" w:color="auto"/>
        <w:bottom w:val="none" w:sz="0" w:space="0" w:color="auto"/>
        <w:right w:val="none" w:sz="0" w:space="0" w:color="auto"/>
      </w:divBdr>
    </w:div>
    <w:div w:id="1165509448">
      <w:bodyDiv w:val="1"/>
      <w:marLeft w:val="0"/>
      <w:marRight w:val="0"/>
      <w:marTop w:val="0"/>
      <w:marBottom w:val="0"/>
      <w:divBdr>
        <w:top w:val="none" w:sz="0" w:space="0" w:color="auto"/>
        <w:left w:val="none" w:sz="0" w:space="0" w:color="auto"/>
        <w:bottom w:val="none" w:sz="0" w:space="0" w:color="auto"/>
        <w:right w:val="none" w:sz="0" w:space="0" w:color="auto"/>
      </w:divBdr>
    </w:div>
    <w:div w:id="1175723357">
      <w:bodyDiv w:val="1"/>
      <w:marLeft w:val="0"/>
      <w:marRight w:val="0"/>
      <w:marTop w:val="0"/>
      <w:marBottom w:val="0"/>
      <w:divBdr>
        <w:top w:val="none" w:sz="0" w:space="0" w:color="auto"/>
        <w:left w:val="none" w:sz="0" w:space="0" w:color="auto"/>
        <w:bottom w:val="none" w:sz="0" w:space="0" w:color="auto"/>
        <w:right w:val="none" w:sz="0" w:space="0" w:color="auto"/>
      </w:divBdr>
    </w:div>
    <w:div w:id="1179392052">
      <w:bodyDiv w:val="1"/>
      <w:marLeft w:val="0"/>
      <w:marRight w:val="0"/>
      <w:marTop w:val="0"/>
      <w:marBottom w:val="0"/>
      <w:divBdr>
        <w:top w:val="none" w:sz="0" w:space="0" w:color="auto"/>
        <w:left w:val="none" w:sz="0" w:space="0" w:color="auto"/>
        <w:bottom w:val="none" w:sz="0" w:space="0" w:color="auto"/>
        <w:right w:val="none" w:sz="0" w:space="0" w:color="auto"/>
      </w:divBdr>
    </w:div>
    <w:div w:id="1180585050">
      <w:bodyDiv w:val="1"/>
      <w:marLeft w:val="0"/>
      <w:marRight w:val="0"/>
      <w:marTop w:val="0"/>
      <w:marBottom w:val="0"/>
      <w:divBdr>
        <w:top w:val="none" w:sz="0" w:space="0" w:color="auto"/>
        <w:left w:val="none" w:sz="0" w:space="0" w:color="auto"/>
        <w:bottom w:val="none" w:sz="0" w:space="0" w:color="auto"/>
        <w:right w:val="none" w:sz="0" w:space="0" w:color="auto"/>
      </w:divBdr>
    </w:div>
    <w:div w:id="1201015206">
      <w:bodyDiv w:val="1"/>
      <w:marLeft w:val="0"/>
      <w:marRight w:val="0"/>
      <w:marTop w:val="0"/>
      <w:marBottom w:val="0"/>
      <w:divBdr>
        <w:top w:val="none" w:sz="0" w:space="0" w:color="auto"/>
        <w:left w:val="none" w:sz="0" w:space="0" w:color="auto"/>
        <w:bottom w:val="none" w:sz="0" w:space="0" w:color="auto"/>
        <w:right w:val="none" w:sz="0" w:space="0" w:color="auto"/>
      </w:divBdr>
    </w:div>
    <w:div w:id="1204555411">
      <w:bodyDiv w:val="1"/>
      <w:marLeft w:val="0"/>
      <w:marRight w:val="0"/>
      <w:marTop w:val="0"/>
      <w:marBottom w:val="0"/>
      <w:divBdr>
        <w:top w:val="none" w:sz="0" w:space="0" w:color="auto"/>
        <w:left w:val="none" w:sz="0" w:space="0" w:color="auto"/>
        <w:bottom w:val="none" w:sz="0" w:space="0" w:color="auto"/>
        <w:right w:val="none" w:sz="0" w:space="0" w:color="auto"/>
      </w:divBdr>
    </w:div>
    <w:div w:id="1211268189">
      <w:bodyDiv w:val="1"/>
      <w:marLeft w:val="0"/>
      <w:marRight w:val="0"/>
      <w:marTop w:val="0"/>
      <w:marBottom w:val="0"/>
      <w:divBdr>
        <w:top w:val="none" w:sz="0" w:space="0" w:color="auto"/>
        <w:left w:val="none" w:sz="0" w:space="0" w:color="auto"/>
        <w:bottom w:val="none" w:sz="0" w:space="0" w:color="auto"/>
        <w:right w:val="none" w:sz="0" w:space="0" w:color="auto"/>
      </w:divBdr>
    </w:div>
    <w:div w:id="1225483514">
      <w:bodyDiv w:val="1"/>
      <w:marLeft w:val="0"/>
      <w:marRight w:val="0"/>
      <w:marTop w:val="0"/>
      <w:marBottom w:val="0"/>
      <w:divBdr>
        <w:top w:val="none" w:sz="0" w:space="0" w:color="auto"/>
        <w:left w:val="none" w:sz="0" w:space="0" w:color="auto"/>
        <w:bottom w:val="none" w:sz="0" w:space="0" w:color="auto"/>
        <w:right w:val="none" w:sz="0" w:space="0" w:color="auto"/>
      </w:divBdr>
    </w:div>
    <w:div w:id="1235626139">
      <w:bodyDiv w:val="1"/>
      <w:marLeft w:val="0"/>
      <w:marRight w:val="0"/>
      <w:marTop w:val="0"/>
      <w:marBottom w:val="0"/>
      <w:divBdr>
        <w:top w:val="none" w:sz="0" w:space="0" w:color="auto"/>
        <w:left w:val="none" w:sz="0" w:space="0" w:color="auto"/>
        <w:bottom w:val="none" w:sz="0" w:space="0" w:color="auto"/>
        <w:right w:val="none" w:sz="0" w:space="0" w:color="auto"/>
      </w:divBdr>
    </w:div>
    <w:div w:id="1260917196">
      <w:bodyDiv w:val="1"/>
      <w:marLeft w:val="0"/>
      <w:marRight w:val="0"/>
      <w:marTop w:val="0"/>
      <w:marBottom w:val="0"/>
      <w:divBdr>
        <w:top w:val="none" w:sz="0" w:space="0" w:color="auto"/>
        <w:left w:val="none" w:sz="0" w:space="0" w:color="auto"/>
        <w:bottom w:val="none" w:sz="0" w:space="0" w:color="auto"/>
        <w:right w:val="none" w:sz="0" w:space="0" w:color="auto"/>
      </w:divBdr>
    </w:div>
    <w:div w:id="1263146419">
      <w:bodyDiv w:val="1"/>
      <w:marLeft w:val="0"/>
      <w:marRight w:val="0"/>
      <w:marTop w:val="0"/>
      <w:marBottom w:val="0"/>
      <w:divBdr>
        <w:top w:val="none" w:sz="0" w:space="0" w:color="auto"/>
        <w:left w:val="none" w:sz="0" w:space="0" w:color="auto"/>
        <w:bottom w:val="none" w:sz="0" w:space="0" w:color="auto"/>
        <w:right w:val="none" w:sz="0" w:space="0" w:color="auto"/>
      </w:divBdr>
    </w:div>
    <w:div w:id="1267081354">
      <w:bodyDiv w:val="1"/>
      <w:marLeft w:val="0"/>
      <w:marRight w:val="0"/>
      <w:marTop w:val="0"/>
      <w:marBottom w:val="0"/>
      <w:divBdr>
        <w:top w:val="none" w:sz="0" w:space="0" w:color="auto"/>
        <w:left w:val="none" w:sz="0" w:space="0" w:color="auto"/>
        <w:bottom w:val="none" w:sz="0" w:space="0" w:color="auto"/>
        <w:right w:val="none" w:sz="0" w:space="0" w:color="auto"/>
      </w:divBdr>
    </w:div>
    <w:div w:id="1291400409">
      <w:bodyDiv w:val="1"/>
      <w:marLeft w:val="0"/>
      <w:marRight w:val="0"/>
      <w:marTop w:val="0"/>
      <w:marBottom w:val="0"/>
      <w:divBdr>
        <w:top w:val="none" w:sz="0" w:space="0" w:color="auto"/>
        <w:left w:val="none" w:sz="0" w:space="0" w:color="auto"/>
        <w:bottom w:val="none" w:sz="0" w:space="0" w:color="auto"/>
        <w:right w:val="none" w:sz="0" w:space="0" w:color="auto"/>
      </w:divBdr>
    </w:div>
    <w:div w:id="1309701422">
      <w:bodyDiv w:val="1"/>
      <w:marLeft w:val="0"/>
      <w:marRight w:val="0"/>
      <w:marTop w:val="0"/>
      <w:marBottom w:val="0"/>
      <w:divBdr>
        <w:top w:val="none" w:sz="0" w:space="0" w:color="auto"/>
        <w:left w:val="none" w:sz="0" w:space="0" w:color="auto"/>
        <w:bottom w:val="none" w:sz="0" w:space="0" w:color="auto"/>
        <w:right w:val="none" w:sz="0" w:space="0" w:color="auto"/>
      </w:divBdr>
    </w:div>
    <w:div w:id="1323006053">
      <w:bodyDiv w:val="1"/>
      <w:marLeft w:val="0"/>
      <w:marRight w:val="0"/>
      <w:marTop w:val="0"/>
      <w:marBottom w:val="0"/>
      <w:divBdr>
        <w:top w:val="none" w:sz="0" w:space="0" w:color="auto"/>
        <w:left w:val="none" w:sz="0" w:space="0" w:color="auto"/>
        <w:bottom w:val="none" w:sz="0" w:space="0" w:color="auto"/>
        <w:right w:val="none" w:sz="0" w:space="0" w:color="auto"/>
      </w:divBdr>
    </w:div>
    <w:div w:id="1325164079">
      <w:bodyDiv w:val="1"/>
      <w:marLeft w:val="0"/>
      <w:marRight w:val="0"/>
      <w:marTop w:val="0"/>
      <w:marBottom w:val="0"/>
      <w:divBdr>
        <w:top w:val="none" w:sz="0" w:space="0" w:color="auto"/>
        <w:left w:val="none" w:sz="0" w:space="0" w:color="auto"/>
        <w:bottom w:val="none" w:sz="0" w:space="0" w:color="auto"/>
        <w:right w:val="none" w:sz="0" w:space="0" w:color="auto"/>
      </w:divBdr>
    </w:div>
    <w:div w:id="1361080678">
      <w:bodyDiv w:val="1"/>
      <w:marLeft w:val="0"/>
      <w:marRight w:val="0"/>
      <w:marTop w:val="0"/>
      <w:marBottom w:val="0"/>
      <w:divBdr>
        <w:top w:val="none" w:sz="0" w:space="0" w:color="auto"/>
        <w:left w:val="none" w:sz="0" w:space="0" w:color="auto"/>
        <w:bottom w:val="none" w:sz="0" w:space="0" w:color="auto"/>
        <w:right w:val="none" w:sz="0" w:space="0" w:color="auto"/>
      </w:divBdr>
    </w:div>
    <w:div w:id="1378622059">
      <w:bodyDiv w:val="1"/>
      <w:marLeft w:val="0"/>
      <w:marRight w:val="0"/>
      <w:marTop w:val="0"/>
      <w:marBottom w:val="0"/>
      <w:divBdr>
        <w:top w:val="none" w:sz="0" w:space="0" w:color="auto"/>
        <w:left w:val="none" w:sz="0" w:space="0" w:color="auto"/>
        <w:bottom w:val="none" w:sz="0" w:space="0" w:color="auto"/>
        <w:right w:val="none" w:sz="0" w:space="0" w:color="auto"/>
      </w:divBdr>
    </w:div>
    <w:div w:id="1417050596">
      <w:bodyDiv w:val="1"/>
      <w:marLeft w:val="0"/>
      <w:marRight w:val="0"/>
      <w:marTop w:val="0"/>
      <w:marBottom w:val="0"/>
      <w:divBdr>
        <w:top w:val="none" w:sz="0" w:space="0" w:color="auto"/>
        <w:left w:val="none" w:sz="0" w:space="0" w:color="auto"/>
        <w:bottom w:val="none" w:sz="0" w:space="0" w:color="auto"/>
        <w:right w:val="none" w:sz="0" w:space="0" w:color="auto"/>
      </w:divBdr>
    </w:div>
    <w:div w:id="1418819040">
      <w:bodyDiv w:val="1"/>
      <w:marLeft w:val="0"/>
      <w:marRight w:val="0"/>
      <w:marTop w:val="0"/>
      <w:marBottom w:val="0"/>
      <w:divBdr>
        <w:top w:val="none" w:sz="0" w:space="0" w:color="auto"/>
        <w:left w:val="none" w:sz="0" w:space="0" w:color="auto"/>
        <w:bottom w:val="none" w:sz="0" w:space="0" w:color="auto"/>
        <w:right w:val="none" w:sz="0" w:space="0" w:color="auto"/>
      </w:divBdr>
    </w:div>
    <w:div w:id="1420563415">
      <w:bodyDiv w:val="1"/>
      <w:marLeft w:val="0"/>
      <w:marRight w:val="0"/>
      <w:marTop w:val="0"/>
      <w:marBottom w:val="0"/>
      <w:divBdr>
        <w:top w:val="none" w:sz="0" w:space="0" w:color="auto"/>
        <w:left w:val="none" w:sz="0" w:space="0" w:color="auto"/>
        <w:bottom w:val="none" w:sz="0" w:space="0" w:color="auto"/>
        <w:right w:val="none" w:sz="0" w:space="0" w:color="auto"/>
      </w:divBdr>
    </w:div>
    <w:div w:id="1441686413">
      <w:bodyDiv w:val="1"/>
      <w:marLeft w:val="0"/>
      <w:marRight w:val="0"/>
      <w:marTop w:val="0"/>
      <w:marBottom w:val="0"/>
      <w:divBdr>
        <w:top w:val="none" w:sz="0" w:space="0" w:color="auto"/>
        <w:left w:val="none" w:sz="0" w:space="0" w:color="auto"/>
        <w:bottom w:val="none" w:sz="0" w:space="0" w:color="auto"/>
        <w:right w:val="none" w:sz="0" w:space="0" w:color="auto"/>
      </w:divBdr>
    </w:div>
    <w:div w:id="1441993443">
      <w:bodyDiv w:val="1"/>
      <w:marLeft w:val="0"/>
      <w:marRight w:val="0"/>
      <w:marTop w:val="0"/>
      <w:marBottom w:val="0"/>
      <w:divBdr>
        <w:top w:val="none" w:sz="0" w:space="0" w:color="auto"/>
        <w:left w:val="none" w:sz="0" w:space="0" w:color="auto"/>
        <w:bottom w:val="none" w:sz="0" w:space="0" w:color="auto"/>
        <w:right w:val="none" w:sz="0" w:space="0" w:color="auto"/>
      </w:divBdr>
    </w:div>
    <w:div w:id="1446775389">
      <w:bodyDiv w:val="1"/>
      <w:marLeft w:val="0"/>
      <w:marRight w:val="0"/>
      <w:marTop w:val="0"/>
      <w:marBottom w:val="0"/>
      <w:divBdr>
        <w:top w:val="none" w:sz="0" w:space="0" w:color="auto"/>
        <w:left w:val="none" w:sz="0" w:space="0" w:color="auto"/>
        <w:bottom w:val="none" w:sz="0" w:space="0" w:color="auto"/>
        <w:right w:val="none" w:sz="0" w:space="0" w:color="auto"/>
      </w:divBdr>
    </w:div>
    <w:div w:id="1484352071">
      <w:bodyDiv w:val="1"/>
      <w:marLeft w:val="0"/>
      <w:marRight w:val="0"/>
      <w:marTop w:val="0"/>
      <w:marBottom w:val="0"/>
      <w:divBdr>
        <w:top w:val="none" w:sz="0" w:space="0" w:color="auto"/>
        <w:left w:val="none" w:sz="0" w:space="0" w:color="auto"/>
        <w:bottom w:val="none" w:sz="0" w:space="0" w:color="auto"/>
        <w:right w:val="none" w:sz="0" w:space="0" w:color="auto"/>
      </w:divBdr>
    </w:div>
    <w:div w:id="1485661142">
      <w:bodyDiv w:val="1"/>
      <w:marLeft w:val="0"/>
      <w:marRight w:val="0"/>
      <w:marTop w:val="0"/>
      <w:marBottom w:val="0"/>
      <w:divBdr>
        <w:top w:val="none" w:sz="0" w:space="0" w:color="auto"/>
        <w:left w:val="none" w:sz="0" w:space="0" w:color="auto"/>
        <w:bottom w:val="none" w:sz="0" w:space="0" w:color="auto"/>
        <w:right w:val="none" w:sz="0" w:space="0" w:color="auto"/>
      </w:divBdr>
    </w:div>
    <w:div w:id="1494488555">
      <w:bodyDiv w:val="1"/>
      <w:marLeft w:val="0"/>
      <w:marRight w:val="0"/>
      <w:marTop w:val="0"/>
      <w:marBottom w:val="0"/>
      <w:divBdr>
        <w:top w:val="none" w:sz="0" w:space="0" w:color="auto"/>
        <w:left w:val="none" w:sz="0" w:space="0" w:color="auto"/>
        <w:bottom w:val="none" w:sz="0" w:space="0" w:color="auto"/>
        <w:right w:val="none" w:sz="0" w:space="0" w:color="auto"/>
      </w:divBdr>
    </w:div>
    <w:div w:id="1507942964">
      <w:bodyDiv w:val="1"/>
      <w:marLeft w:val="0"/>
      <w:marRight w:val="0"/>
      <w:marTop w:val="0"/>
      <w:marBottom w:val="0"/>
      <w:divBdr>
        <w:top w:val="none" w:sz="0" w:space="0" w:color="auto"/>
        <w:left w:val="none" w:sz="0" w:space="0" w:color="auto"/>
        <w:bottom w:val="none" w:sz="0" w:space="0" w:color="auto"/>
        <w:right w:val="none" w:sz="0" w:space="0" w:color="auto"/>
      </w:divBdr>
    </w:div>
    <w:div w:id="1519805654">
      <w:bodyDiv w:val="1"/>
      <w:marLeft w:val="0"/>
      <w:marRight w:val="0"/>
      <w:marTop w:val="0"/>
      <w:marBottom w:val="0"/>
      <w:divBdr>
        <w:top w:val="none" w:sz="0" w:space="0" w:color="auto"/>
        <w:left w:val="none" w:sz="0" w:space="0" w:color="auto"/>
        <w:bottom w:val="none" w:sz="0" w:space="0" w:color="auto"/>
        <w:right w:val="none" w:sz="0" w:space="0" w:color="auto"/>
      </w:divBdr>
    </w:div>
    <w:div w:id="1521968499">
      <w:bodyDiv w:val="1"/>
      <w:marLeft w:val="0"/>
      <w:marRight w:val="0"/>
      <w:marTop w:val="0"/>
      <w:marBottom w:val="0"/>
      <w:divBdr>
        <w:top w:val="none" w:sz="0" w:space="0" w:color="auto"/>
        <w:left w:val="none" w:sz="0" w:space="0" w:color="auto"/>
        <w:bottom w:val="none" w:sz="0" w:space="0" w:color="auto"/>
        <w:right w:val="none" w:sz="0" w:space="0" w:color="auto"/>
      </w:divBdr>
    </w:div>
    <w:div w:id="1525360654">
      <w:bodyDiv w:val="1"/>
      <w:marLeft w:val="0"/>
      <w:marRight w:val="0"/>
      <w:marTop w:val="0"/>
      <w:marBottom w:val="0"/>
      <w:divBdr>
        <w:top w:val="none" w:sz="0" w:space="0" w:color="auto"/>
        <w:left w:val="none" w:sz="0" w:space="0" w:color="auto"/>
        <w:bottom w:val="none" w:sz="0" w:space="0" w:color="auto"/>
        <w:right w:val="none" w:sz="0" w:space="0" w:color="auto"/>
      </w:divBdr>
    </w:div>
    <w:div w:id="1537768135">
      <w:bodyDiv w:val="1"/>
      <w:marLeft w:val="0"/>
      <w:marRight w:val="0"/>
      <w:marTop w:val="0"/>
      <w:marBottom w:val="0"/>
      <w:divBdr>
        <w:top w:val="none" w:sz="0" w:space="0" w:color="auto"/>
        <w:left w:val="none" w:sz="0" w:space="0" w:color="auto"/>
        <w:bottom w:val="none" w:sz="0" w:space="0" w:color="auto"/>
        <w:right w:val="none" w:sz="0" w:space="0" w:color="auto"/>
      </w:divBdr>
    </w:div>
    <w:div w:id="1555044938">
      <w:bodyDiv w:val="1"/>
      <w:marLeft w:val="0"/>
      <w:marRight w:val="0"/>
      <w:marTop w:val="0"/>
      <w:marBottom w:val="0"/>
      <w:divBdr>
        <w:top w:val="none" w:sz="0" w:space="0" w:color="auto"/>
        <w:left w:val="none" w:sz="0" w:space="0" w:color="auto"/>
        <w:bottom w:val="none" w:sz="0" w:space="0" w:color="auto"/>
        <w:right w:val="none" w:sz="0" w:space="0" w:color="auto"/>
      </w:divBdr>
    </w:div>
    <w:div w:id="1558860124">
      <w:bodyDiv w:val="1"/>
      <w:marLeft w:val="0"/>
      <w:marRight w:val="0"/>
      <w:marTop w:val="0"/>
      <w:marBottom w:val="0"/>
      <w:divBdr>
        <w:top w:val="none" w:sz="0" w:space="0" w:color="auto"/>
        <w:left w:val="none" w:sz="0" w:space="0" w:color="auto"/>
        <w:bottom w:val="none" w:sz="0" w:space="0" w:color="auto"/>
        <w:right w:val="none" w:sz="0" w:space="0" w:color="auto"/>
      </w:divBdr>
    </w:div>
    <w:div w:id="1582716869">
      <w:bodyDiv w:val="1"/>
      <w:marLeft w:val="0"/>
      <w:marRight w:val="0"/>
      <w:marTop w:val="0"/>
      <w:marBottom w:val="0"/>
      <w:divBdr>
        <w:top w:val="none" w:sz="0" w:space="0" w:color="auto"/>
        <w:left w:val="none" w:sz="0" w:space="0" w:color="auto"/>
        <w:bottom w:val="none" w:sz="0" w:space="0" w:color="auto"/>
        <w:right w:val="none" w:sz="0" w:space="0" w:color="auto"/>
      </w:divBdr>
    </w:div>
    <w:div w:id="1591769706">
      <w:bodyDiv w:val="1"/>
      <w:marLeft w:val="0"/>
      <w:marRight w:val="0"/>
      <w:marTop w:val="0"/>
      <w:marBottom w:val="0"/>
      <w:divBdr>
        <w:top w:val="none" w:sz="0" w:space="0" w:color="auto"/>
        <w:left w:val="none" w:sz="0" w:space="0" w:color="auto"/>
        <w:bottom w:val="none" w:sz="0" w:space="0" w:color="auto"/>
        <w:right w:val="none" w:sz="0" w:space="0" w:color="auto"/>
      </w:divBdr>
    </w:div>
    <w:div w:id="1616255342">
      <w:bodyDiv w:val="1"/>
      <w:marLeft w:val="0"/>
      <w:marRight w:val="0"/>
      <w:marTop w:val="0"/>
      <w:marBottom w:val="0"/>
      <w:divBdr>
        <w:top w:val="none" w:sz="0" w:space="0" w:color="auto"/>
        <w:left w:val="none" w:sz="0" w:space="0" w:color="auto"/>
        <w:bottom w:val="none" w:sz="0" w:space="0" w:color="auto"/>
        <w:right w:val="none" w:sz="0" w:space="0" w:color="auto"/>
      </w:divBdr>
    </w:div>
    <w:div w:id="1628707110">
      <w:bodyDiv w:val="1"/>
      <w:marLeft w:val="0"/>
      <w:marRight w:val="0"/>
      <w:marTop w:val="0"/>
      <w:marBottom w:val="0"/>
      <w:divBdr>
        <w:top w:val="none" w:sz="0" w:space="0" w:color="auto"/>
        <w:left w:val="none" w:sz="0" w:space="0" w:color="auto"/>
        <w:bottom w:val="none" w:sz="0" w:space="0" w:color="auto"/>
        <w:right w:val="none" w:sz="0" w:space="0" w:color="auto"/>
      </w:divBdr>
    </w:div>
    <w:div w:id="1682464335">
      <w:bodyDiv w:val="1"/>
      <w:marLeft w:val="0"/>
      <w:marRight w:val="0"/>
      <w:marTop w:val="0"/>
      <w:marBottom w:val="0"/>
      <w:divBdr>
        <w:top w:val="none" w:sz="0" w:space="0" w:color="auto"/>
        <w:left w:val="none" w:sz="0" w:space="0" w:color="auto"/>
        <w:bottom w:val="none" w:sz="0" w:space="0" w:color="auto"/>
        <w:right w:val="none" w:sz="0" w:space="0" w:color="auto"/>
      </w:divBdr>
    </w:div>
    <w:div w:id="1702170415">
      <w:bodyDiv w:val="1"/>
      <w:marLeft w:val="0"/>
      <w:marRight w:val="0"/>
      <w:marTop w:val="0"/>
      <w:marBottom w:val="0"/>
      <w:divBdr>
        <w:top w:val="none" w:sz="0" w:space="0" w:color="auto"/>
        <w:left w:val="none" w:sz="0" w:space="0" w:color="auto"/>
        <w:bottom w:val="none" w:sz="0" w:space="0" w:color="auto"/>
        <w:right w:val="none" w:sz="0" w:space="0" w:color="auto"/>
      </w:divBdr>
    </w:div>
    <w:div w:id="1727334083">
      <w:bodyDiv w:val="1"/>
      <w:marLeft w:val="0"/>
      <w:marRight w:val="0"/>
      <w:marTop w:val="0"/>
      <w:marBottom w:val="0"/>
      <w:divBdr>
        <w:top w:val="none" w:sz="0" w:space="0" w:color="auto"/>
        <w:left w:val="none" w:sz="0" w:space="0" w:color="auto"/>
        <w:bottom w:val="none" w:sz="0" w:space="0" w:color="auto"/>
        <w:right w:val="none" w:sz="0" w:space="0" w:color="auto"/>
      </w:divBdr>
    </w:div>
    <w:div w:id="1740976326">
      <w:bodyDiv w:val="1"/>
      <w:marLeft w:val="0"/>
      <w:marRight w:val="0"/>
      <w:marTop w:val="0"/>
      <w:marBottom w:val="0"/>
      <w:divBdr>
        <w:top w:val="none" w:sz="0" w:space="0" w:color="auto"/>
        <w:left w:val="none" w:sz="0" w:space="0" w:color="auto"/>
        <w:bottom w:val="none" w:sz="0" w:space="0" w:color="auto"/>
        <w:right w:val="none" w:sz="0" w:space="0" w:color="auto"/>
      </w:divBdr>
    </w:div>
    <w:div w:id="1744722361">
      <w:bodyDiv w:val="1"/>
      <w:marLeft w:val="0"/>
      <w:marRight w:val="0"/>
      <w:marTop w:val="0"/>
      <w:marBottom w:val="0"/>
      <w:divBdr>
        <w:top w:val="none" w:sz="0" w:space="0" w:color="auto"/>
        <w:left w:val="none" w:sz="0" w:space="0" w:color="auto"/>
        <w:bottom w:val="none" w:sz="0" w:space="0" w:color="auto"/>
        <w:right w:val="none" w:sz="0" w:space="0" w:color="auto"/>
      </w:divBdr>
    </w:div>
    <w:div w:id="1749576411">
      <w:bodyDiv w:val="1"/>
      <w:marLeft w:val="0"/>
      <w:marRight w:val="0"/>
      <w:marTop w:val="0"/>
      <w:marBottom w:val="0"/>
      <w:divBdr>
        <w:top w:val="none" w:sz="0" w:space="0" w:color="auto"/>
        <w:left w:val="none" w:sz="0" w:space="0" w:color="auto"/>
        <w:bottom w:val="none" w:sz="0" w:space="0" w:color="auto"/>
        <w:right w:val="none" w:sz="0" w:space="0" w:color="auto"/>
      </w:divBdr>
    </w:div>
    <w:div w:id="1755392242">
      <w:bodyDiv w:val="1"/>
      <w:marLeft w:val="0"/>
      <w:marRight w:val="0"/>
      <w:marTop w:val="0"/>
      <w:marBottom w:val="0"/>
      <w:divBdr>
        <w:top w:val="none" w:sz="0" w:space="0" w:color="auto"/>
        <w:left w:val="none" w:sz="0" w:space="0" w:color="auto"/>
        <w:bottom w:val="none" w:sz="0" w:space="0" w:color="auto"/>
        <w:right w:val="none" w:sz="0" w:space="0" w:color="auto"/>
      </w:divBdr>
    </w:div>
    <w:div w:id="1760559856">
      <w:bodyDiv w:val="1"/>
      <w:marLeft w:val="0"/>
      <w:marRight w:val="0"/>
      <w:marTop w:val="0"/>
      <w:marBottom w:val="0"/>
      <w:divBdr>
        <w:top w:val="none" w:sz="0" w:space="0" w:color="auto"/>
        <w:left w:val="none" w:sz="0" w:space="0" w:color="auto"/>
        <w:bottom w:val="none" w:sz="0" w:space="0" w:color="auto"/>
        <w:right w:val="none" w:sz="0" w:space="0" w:color="auto"/>
      </w:divBdr>
    </w:div>
    <w:div w:id="1789815711">
      <w:bodyDiv w:val="1"/>
      <w:marLeft w:val="0"/>
      <w:marRight w:val="0"/>
      <w:marTop w:val="0"/>
      <w:marBottom w:val="0"/>
      <w:divBdr>
        <w:top w:val="none" w:sz="0" w:space="0" w:color="auto"/>
        <w:left w:val="none" w:sz="0" w:space="0" w:color="auto"/>
        <w:bottom w:val="none" w:sz="0" w:space="0" w:color="auto"/>
        <w:right w:val="none" w:sz="0" w:space="0" w:color="auto"/>
      </w:divBdr>
    </w:div>
    <w:div w:id="1800300884">
      <w:bodyDiv w:val="1"/>
      <w:marLeft w:val="0"/>
      <w:marRight w:val="0"/>
      <w:marTop w:val="0"/>
      <w:marBottom w:val="0"/>
      <w:divBdr>
        <w:top w:val="none" w:sz="0" w:space="0" w:color="auto"/>
        <w:left w:val="none" w:sz="0" w:space="0" w:color="auto"/>
        <w:bottom w:val="none" w:sz="0" w:space="0" w:color="auto"/>
        <w:right w:val="none" w:sz="0" w:space="0" w:color="auto"/>
      </w:divBdr>
    </w:div>
    <w:div w:id="1841891131">
      <w:bodyDiv w:val="1"/>
      <w:marLeft w:val="0"/>
      <w:marRight w:val="0"/>
      <w:marTop w:val="0"/>
      <w:marBottom w:val="0"/>
      <w:divBdr>
        <w:top w:val="none" w:sz="0" w:space="0" w:color="auto"/>
        <w:left w:val="none" w:sz="0" w:space="0" w:color="auto"/>
        <w:bottom w:val="none" w:sz="0" w:space="0" w:color="auto"/>
        <w:right w:val="none" w:sz="0" w:space="0" w:color="auto"/>
      </w:divBdr>
    </w:div>
    <w:div w:id="1861047396">
      <w:bodyDiv w:val="1"/>
      <w:marLeft w:val="0"/>
      <w:marRight w:val="0"/>
      <w:marTop w:val="0"/>
      <w:marBottom w:val="0"/>
      <w:divBdr>
        <w:top w:val="none" w:sz="0" w:space="0" w:color="auto"/>
        <w:left w:val="none" w:sz="0" w:space="0" w:color="auto"/>
        <w:bottom w:val="none" w:sz="0" w:space="0" w:color="auto"/>
        <w:right w:val="none" w:sz="0" w:space="0" w:color="auto"/>
      </w:divBdr>
    </w:div>
    <w:div w:id="1868518694">
      <w:bodyDiv w:val="1"/>
      <w:marLeft w:val="0"/>
      <w:marRight w:val="0"/>
      <w:marTop w:val="0"/>
      <w:marBottom w:val="0"/>
      <w:divBdr>
        <w:top w:val="none" w:sz="0" w:space="0" w:color="auto"/>
        <w:left w:val="none" w:sz="0" w:space="0" w:color="auto"/>
        <w:bottom w:val="none" w:sz="0" w:space="0" w:color="auto"/>
        <w:right w:val="none" w:sz="0" w:space="0" w:color="auto"/>
      </w:divBdr>
    </w:div>
    <w:div w:id="1869685375">
      <w:bodyDiv w:val="1"/>
      <w:marLeft w:val="0"/>
      <w:marRight w:val="0"/>
      <w:marTop w:val="0"/>
      <w:marBottom w:val="0"/>
      <w:divBdr>
        <w:top w:val="none" w:sz="0" w:space="0" w:color="auto"/>
        <w:left w:val="none" w:sz="0" w:space="0" w:color="auto"/>
        <w:bottom w:val="none" w:sz="0" w:space="0" w:color="auto"/>
        <w:right w:val="none" w:sz="0" w:space="0" w:color="auto"/>
      </w:divBdr>
    </w:div>
    <w:div w:id="1882285823">
      <w:bodyDiv w:val="1"/>
      <w:marLeft w:val="0"/>
      <w:marRight w:val="0"/>
      <w:marTop w:val="0"/>
      <w:marBottom w:val="0"/>
      <w:divBdr>
        <w:top w:val="none" w:sz="0" w:space="0" w:color="auto"/>
        <w:left w:val="none" w:sz="0" w:space="0" w:color="auto"/>
        <w:bottom w:val="none" w:sz="0" w:space="0" w:color="auto"/>
        <w:right w:val="none" w:sz="0" w:space="0" w:color="auto"/>
      </w:divBdr>
    </w:div>
    <w:div w:id="1883639129">
      <w:bodyDiv w:val="1"/>
      <w:marLeft w:val="0"/>
      <w:marRight w:val="0"/>
      <w:marTop w:val="0"/>
      <w:marBottom w:val="0"/>
      <w:divBdr>
        <w:top w:val="none" w:sz="0" w:space="0" w:color="auto"/>
        <w:left w:val="none" w:sz="0" w:space="0" w:color="auto"/>
        <w:bottom w:val="none" w:sz="0" w:space="0" w:color="auto"/>
        <w:right w:val="none" w:sz="0" w:space="0" w:color="auto"/>
      </w:divBdr>
    </w:div>
    <w:div w:id="1888178936">
      <w:bodyDiv w:val="1"/>
      <w:marLeft w:val="0"/>
      <w:marRight w:val="0"/>
      <w:marTop w:val="0"/>
      <w:marBottom w:val="0"/>
      <w:divBdr>
        <w:top w:val="none" w:sz="0" w:space="0" w:color="auto"/>
        <w:left w:val="none" w:sz="0" w:space="0" w:color="auto"/>
        <w:bottom w:val="none" w:sz="0" w:space="0" w:color="auto"/>
        <w:right w:val="none" w:sz="0" w:space="0" w:color="auto"/>
      </w:divBdr>
    </w:div>
    <w:div w:id="1891574823">
      <w:bodyDiv w:val="1"/>
      <w:marLeft w:val="0"/>
      <w:marRight w:val="0"/>
      <w:marTop w:val="0"/>
      <w:marBottom w:val="0"/>
      <w:divBdr>
        <w:top w:val="none" w:sz="0" w:space="0" w:color="auto"/>
        <w:left w:val="none" w:sz="0" w:space="0" w:color="auto"/>
        <w:bottom w:val="none" w:sz="0" w:space="0" w:color="auto"/>
        <w:right w:val="none" w:sz="0" w:space="0" w:color="auto"/>
      </w:divBdr>
    </w:div>
    <w:div w:id="1894728938">
      <w:bodyDiv w:val="1"/>
      <w:marLeft w:val="0"/>
      <w:marRight w:val="0"/>
      <w:marTop w:val="0"/>
      <w:marBottom w:val="0"/>
      <w:divBdr>
        <w:top w:val="none" w:sz="0" w:space="0" w:color="auto"/>
        <w:left w:val="none" w:sz="0" w:space="0" w:color="auto"/>
        <w:bottom w:val="none" w:sz="0" w:space="0" w:color="auto"/>
        <w:right w:val="none" w:sz="0" w:space="0" w:color="auto"/>
      </w:divBdr>
    </w:div>
    <w:div w:id="1898665888">
      <w:bodyDiv w:val="1"/>
      <w:marLeft w:val="0"/>
      <w:marRight w:val="0"/>
      <w:marTop w:val="0"/>
      <w:marBottom w:val="0"/>
      <w:divBdr>
        <w:top w:val="none" w:sz="0" w:space="0" w:color="auto"/>
        <w:left w:val="none" w:sz="0" w:space="0" w:color="auto"/>
        <w:bottom w:val="none" w:sz="0" w:space="0" w:color="auto"/>
        <w:right w:val="none" w:sz="0" w:space="0" w:color="auto"/>
      </w:divBdr>
    </w:div>
    <w:div w:id="1904829070">
      <w:bodyDiv w:val="1"/>
      <w:marLeft w:val="0"/>
      <w:marRight w:val="0"/>
      <w:marTop w:val="0"/>
      <w:marBottom w:val="0"/>
      <w:divBdr>
        <w:top w:val="none" w:sz="0" w:space="0" w:color="auto"/>
        <w:left w:val="none" w:sz="0" w:space="0" w:color="auto"/>
        <w:bottom w:val="none" w:sz="0" w:space="0" w:color="auto"/>
        <w:right w:val="none" w:sz="0" w:space="0" w:color="auto"/>
      </w:divBdr>
    </w:div>
    <w:div w:id="1911385321">
      <w:bodyDiv w:val="1"/>
      <w:marLeft w:val="0"/>
      <w:marRight w:val="0"/>
      <w:marTop w:val="0"/>
      <w:marBottom w:val="0"/>
      <w:divBdr>
        <w:top w:val="none" w:sz="0" w:space="0" w:color="auto"/>
        <w:left w:val="none" w:sz="0" w:space="0" w:color="auto"/>
        <w:bottom w:val="none" w:sz="0" w:space="0" w:color="auto"/>
        <w:right w:val="none" w:sz="0" w:space="0" w:color="auto"/>
      </w:divBdr>
    </w:div>
    <w:div w:id="1943415411">
      <w:bodyDiv w:val="1"/>
      <w:marLeft w:val="0"/>
      <w:marRight w:val="0"/>
      <w:marTop w:val="0"/>
      <w:marBottom w:val="0"/>
      <w:divBdr>
        <w:top w:val="none" w:sz="0" w:space="0" w:color="auto"/>
        <w:left w:val="none" w:sz="0" w:space="0" w:color="auto"/>
        <w:bottom w:val="none" w:sz="0" w:space="0" w:color="auto"/>
        <w:right w:val="none" w:sz="0" w:space="0" w:color="auto"/>
      </w:divBdr>
    </w:div>
    <w:div w:id="1996297955">
      <w:bodyDiv w:val="1"/>
      <w:marLeft w:val="0"/>
      <w:marRight w:val="0"/>
      <w:marTop w:val="0"/>
      <w:marBottom w:val="0"/>
      <w:divBdr>
        <w:top w:val="none" w:sz="0" w:space="0" w:color="auto"/>
        <w:left w:val="none" w:sz="0" w:space="0" w:color="auto"/>
        <w:bottom w:val="none" w:sz="0" w:space="0" w:color="auto"/>
        <w:right w:val="none" w:sz="0" w:space="0" w:color="auto"/>
      </w:divBdr>
    </w:div>
    <w:div w:id="2007633728">
      <w:bodyDiv w:val="1"/>
      <w:marLeft w:val="0"/>
      <w:marRight w:val="0"/>
      <w:marTop w:val="0"/>
      <w:marBottom w:val="0"/>
      <w:divBdr>
        <w:top w:val="none" w:sz="0" w:space="0" w:color="auto"/>
        <w:left w:val="none" w:sz="0" w:space="0" w:color="auto"/>
        <w:bottom w:val="none" w:sz="0" w:space="0" w:color="auto"/>
        <w:right w:val="none" w:sz="0" w:space="0" w:color="auto"/>
      </w:divBdr>
    </w:div>
    <w:div w:id="2011370901">
      <w:bodyDiv w:val="1"/>
      <w:marLeft w:val="0"/>
      <w:marRight w:val="0"/>
      <w:marTop w:val="0"/>
      <w:marBottom w:val="0"/>
      <w:divBdr>
        <w:top w:val="none" w:sz="0" w:space="0" w:color="auto"/>
        <w:left w:val="none" w:sz="0" w:space="0" w:color="auto"/>
        <w:bottom w:val="none" w:sz="0" w:space="0" w:color="auto"/>
        <w:right w:val="none" w:sz="0" w:space="0" w:color="auto"/>
      </w:divBdr>
    </w:div>
    <w:div w:id="2022973178">
      <w:bodyDiv w:val="1"/>
      <w:marLeft w:val="0"/>
      <w:marRight w:val="0"/>
      <w:marTop w:val="0"/>
      <w:marBottom w:val="0"/>
      <w:divBdr>
        <w:top w:val="none" w:sz="0" w:space="0" w:color="auto"/>
        <w:left w:val="none" w:sz="0" w:space="0" w:color="auto"/>
        <w:bottom w:val="none" w:sz="0" w:space="0" w:color="auto"/>
        <w:right w:val="none" w:sz="0" w:space="0" w:color="auto"/>
      </w:divBdr>
    </w:div>
    <w:div w:id="2028095942">
      <w:bodyDiv w:val="1"/>
      <w:marLeft w:val="0"/>
      <w:marRight w:val="0"/>
      <w:marTop w:val="0"/>
      <w:marBottom w:val="0"/>
      <w:divBdr>
        <w:top w:val="none" w:sz="0" w:space="0" w:color="auto"/>
        <w:left w:val="none" w:sz="0" w:space="0" w:color="auto"/>
        <w:bottom w:val="none" w:sz="0" w:space="0" w:color="auto"/>
        <w:right w:val="none" w:sz="0" w:space="0" w:color="auto"/>
      </w:divBdr>
    </w:div>
    <w:div w:id="2034305772">
      <w:bodyDiv w:val="1"/>
      <w:marLeft w:val="0"/>
      <w:marRight w:val="0"/>
      <w:marTop w:val="0"/>
      <w:marBottom w:val="0"/>
      <w:divBdr>
        <w:top w:val="none" w:sz="0" w:space="0" w:color="auto"/>
        <w:left w:val="none" w:sz="0" w:space="0" w:color="auto"/>
        <w:bottom w:val="none" w:sz="0" w:space="0" w:color="auto"/>
        <w:right w:val="none" w:sz="0" w:space="0" w:color="auto"/>
      </w:divBdr>
    </w:div>
    <w:div w:id="2054308516">
      <w:bodyDiv w:val="1"/>
      <w:marLeft w:val="0"/>
      <w:marRight w:val="0"/>
      <w:marTop w:val="0"/>
      <w:marBottom w:val="0"/>
      <w:divBdr>
        <w:top w:val="none" w:sz="0" w:space="0" w:color="auto"/>
        <w:left w:val="none" w:sz="0" w:space="0" w:color="auto"/>
        <w:bottom w:val="none" w:sz="0" w:space="0" w:color="auto"/>
        <w:right w:val="none" w:sz="0" w:space="0" w:color="auto"/>
      </w:divBdr>
    </w:div>
    <w:div w:id="2087997053">
      <w:bodyDiv w:val="1"/>
      <w:marLeft w:val="0"/>
      <w:marRight w:val="0"/>
      <w:marTop w:val="0"/>
      <w:marBottom w:val="0"/>
      <w:divBdr>
        <w:top w:val="none" w:sz="0" w:space="0" w:color="auto"/>
        <w:left w:val="none" w:sz="0" w:space="0" w:color="auto"/>
        <w:bottom w:val="none" w:sz="0" w:space="0" w:color="auto"/>
        <w:right w:val="none" w:sz="0" w:space="0" w:color="auto"/>
      </w:divBdr>
    </w:div>
    <w:div w:id="2108848557">
      <w:bodyDiv w:val="1"/>
      <w:marLeft w:val="0"/>
      <w:marRight w:val="0"/>
      <w:marTop w:val="0"/>
      <w:marBottom w:val="0"/>
      <w:divBdr>
        <w:top w:val="none" w:sz="0" w:space="0" w:color="auto"/>
        <w:left w:val="none" w:sz="0" w:space="0" w:color="auto"/>
        <w:bottom w:val="none" w:sz="0" w:space="0" w:color="auto"/>
        <w:right w:val="none" w:sz="0" w:space="0" w:color="auto"/>
      </w:divBdr>
    </w:div>
    <w:div w:id="213093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13EDA-0E44-4AB8-84B0-F719E809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4487</Words>
  <Characters>2558</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TVIRTINU</vt:lpstr>
      <vt:lpstr>TVIRTINU</vt:lpstr>
    </vt:vector>
  </TitlesOfParts>
  <Company>KAM</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kristina.mockuniene</dc:creator>
  <cp:lastModifiedBy>Irmantas Survila</cp:lastModifiedBy>
  <cp:revision>4</cp:revision>
  <cp:lastPrinted>2015-03-03T12:29:00Z</cp:lastPrinted>
  <dcterms:created xsi:type="dcterms:W3CDTF">2026-10-07T07:16:00Z</dcterms:created>
  <dcterms:modified xsi:type="dcterms:W3CDTF">2026-10-07T08:21:00Z</dcterms:modified>
</cp:coreProperties>
</file>