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4E546E" w:rsidRPr="001527E1" w14:paraId="4B38037D" w14:textId="77777777" w:rsidTr="004E546E">
        <w:trPr>
          <w:trHeight w:val="1422"/>
        </w:trPr>
        <w:tc>
          <w:tcPr>
            <w:tcW w:w="9781" w:type="dxa"/>
          </w:tcPr>
          <w:p w14:paraId="779FDEEC" w14:textId="77777777" w:rsidR="004E546E" w:rsidRPr="001527E1" w:rsidRDefault="004E546E" w:rsidP="004E546E">
            <w:pPr>
              <w:pStyle w:val="Antrat"/>
              <w:rPr>
                <w:sz w:val="22"/>
              </w:rPr>
            </w:pPr>
          </w:p>
        </w:tc>
      </w:tr>
      <w:tr w:rsidR="004E546E" w:rsidRPr="0044029C" w14:paraId="7B54DBF5" w14:textId="77777777" w:rsidTr="002146C2">
        <w:trPr>
          <w:trHeight w:val="420"/>
        </w:trPr>
        <w:tc>
          <w:tcPr>
            <w:tcW w:w="9781" w:type="dxa"/>
            <w:vAlign w:val="center"/>
          </w:tcPr>
          <w:p w14:paraId="54E9047C" w14:textId="3ABECCC7" w:rsidR="00A41A9E" w:rsidRPr="00A41A9E" w:rsidRDefault="00A41A9E" w:rsidP="00A41A9E">
            <w:pPr>
              <w:pStyle w:val="Antrats"/>
              <w:tabs>
                <w:tab w:val="center" w:pos="4748"/>
                <w:tab w:val="left" w:pos="7940"/>
              </w:tabs>
              <w:jc w:val="center"/>
              <w:rPr>
                <w:b/>
                <w:sz w:val="16"/>
                <w:szCs w:val="16"/>
                <w:lang w:val="lt-LT"/>
              </w:rPr>
            </w:pPr>
            <w:r>
              <w:rPr>
                <w:color w:val="000000"/>
              </w:rPr>
              <w:br w:type="textWrapping" w:clear="all"/>
            </w:r>
            <w:r w:rsidRPr="002B53AB">
              <w:rPr>
                <w:b/>
                <w:sz w:val="28"/>
              </w:rPr>
              <w:t>VIEŠOJI ĮSTAIGA KELMĖS LIGONINĖ</w:t>
            </w:r>
          </w:p>
          <w:p w14:paraId="0A5DF5D9" w14:textId="77777777" w:rsidR="00A41A9E" w:rsidRDefault="00A41A9E" w:rsidP="00A41A9E">
            <w:pPr>
              <w:pBdr>
                <w:bottom w:val="single" w:sz="4" w:space="1" w:color="auto"/>
              </w:pBdr>
              <w:jc w:val="center"/>
              <w:rPr>
                <w:sz w:val="20"/>
              </w:rPr>
            </w:pPr>
            <w:r w:rsidRPr="00C974FC">
              <w:rPr>
                <w:sz w:val="20"/>
              </w:rPr>
              <w:t>Nepriklausomyb</w:t>
            </w:r>
            <w:r>
              <w:rPr>
                <w:sz w:val="20"/>
              </w:rPr>
              <w:t>ės g. 2, LT- 86179 Kelmė, tel.(+370 427) 69200</w:t>
            </w:r>
            <w:r w:rsidRPr="00C974FC">
              <w:rPr>
                <w:sz w:val="20"/>
              </w:rPr>
              <w:t xml:space="preserve">, el. p. </w:t>
            </w:r>
            <w:hyperlink r:id="rId8" w:history="1">
              <w:r w:rsidRPr="00C974FC">
                <w:rPr>
                  <w:rStyle w:val="Hipersaitas"/>
                  <w:sz w:val="20"/>
                </w:rPr>
                <w:t>info@kelmesligonine.lt</w:t>
              </w:r>
            </w:hyperlink>
            <w:r w:rsidRPr="00C974FC">
              <w:rPr>
                <w:sz w:val="20"/>
              </w:rPr>
              <w:t xml:space="preserve">  </w:t>
            </w:r>
          </w:p>
          <w:p w14:paraId="51AD2F6B" w14:textId="77777777" w:rsidR="00A41A9E" w:rsidRPr="0044029C" w:rsidRDefault="00A41A9E" w:rsidP="00A41A9E">
            <w:pPr>
              <w:pBdr>
                <w:bottom w:val="single" w:sz="4" w:space="1" w:color="auto"/>
              </w:pBdr>
              <w:jc w:val="center"/>
              <w:rPr>
                <w:sz w:val="20"/>
                <w:lang w:val="pt-BR"/>
              </w:rPr>
            </w:pPr>
            <w:r w:rsidRPr="0044029C">
              <w:rPr>
                <w:sz w:val="20"/>
                <w:lang w:val="pt-BR"/>
              </w:rPr>
              <w:t>Duomenys kaupiami ir saugomi Juridinių asmenų registre, kodas 162730167</w:t>
            </w:r>
          </w:p>
          <w:p w14:paraId="091778CE" w14:textId="77777777" w:rsidR="00422373" w:rsidRDefault="00422373" w:rsidP="00422373">
            <w:pPr>
              <w:jc w:val="center"/>
              <w:rPr>
                <w:b/>
                <w:bCs/>
                <w:sz w:val="22"/>
                <w:szCs w:val="22"/>
                <w:lang w:val="lt-LT"/>
              </w:rPr>
            </w:pPr>
          </w:p>
          <w:p w14:paraId="3CE2C02A" w14:textId="5087E98C" w:rsidR="00422373" w:rsidRPr="002F6BA7" w:rsidRDefault="00422373" w:rsidP="00422373">
            <w:pPr>
              <w:jc w:val="center"/>
              <w:rPr>
                <w:b/>
                <w:bCs/>
                <w:caps/>
                <w:sz w:val="22"/>
                <w:szCs w:val="22"/>
                <w:lang w:val="lt-LT" w:eastAsia="ar-SA"/>
              </w:rPr>
            </w:pPr>
            <w:r w:rsidRPr="002F6BA7">
              <w:rPr>
                <w:b/>
                <w:bCs/>
                <w:sz w:val="22"/>
                <w:szCs w:val="22"/>
                <w:lang w:val="lt-LT"/>
              </w:rPr>
              <w:t xml:space="preserve">MAŽOS VERTĖS PIRKIMO </w:t>
            </w:r>
            <w:r w:rsidRPr="002F6BA7">
              <w:rPr>
                <w:b/>
                <w:bCs/>
                <w:caps/>
                <w:sz w:val="22"/>
                <w:szCs w:val="22"/>
                <w:lang w:val="lt-LT" w:eastAsia="ar-SA"/>
              </w:rPr>
              <w:t>skelbiamos APKLAUSOS BŪDU SĄLYGOS</w:t>
            </w:r>
          </w:p>
          <w:p w14:paraId="26EA0880" w14:textId="04655B7E" w:rsidR="00A41A9E" w:rsidRPr="001527E1" w:rsidRDefault="00A41A9E" w:rsidP="002146C2">
            <w:pPr>
              <w:jc w:val="both"/>
              <w:rPr>
                <w:b/>
                <w:bCs/>
                <w:color w:val="000000"/>
                <w:sz w:val="22"/>
                <w:szCs w:val="22"/>
                <w:lang w:val="lt-LT"/>
              </w:rPr>
            </w:pPr>
          </w:p>
        </w:tc>
      </w:tr>
    </w:tbl>
    <w:p w14:paraId="4D6198ED" w14:textId="6D28C71D" w:rsidR="00686EA9" w:rsidRDefault="00874976"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Pr>
          <w:b/>
        </w:rPr>
        <w:t>ELEKTRO</w:t>
      </w:r>
      <w:r w:rsidR="00684BE5">
        <w:rPr>
          <w:b/>
        </w:rPr>
        <w:t>TERAPIJOS APARATAS SU VAKUUMINIU MODULIU</w:t>
      </w:r>
    </w:p>
    <w:p w14:paraId="74FAB1E7" w14:textId="77777777" w:rsidR="00422373" w:rsidRPr="00686EA9" w:rsidRDefault="00422373"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p>
    <w:p w14:paraId="1153774C" w14:textId="77777777" w:rsidR="00B6559B" w:rsidRDefault="00A6663D">
      <w:pPr>
        <w:pStyle w:val="Body"/>
        <w:numPr>
          <w:ilvl w:val="0"/>
          <w:numId w:val="6"/>
        </w:numPr>
        <w:jc w:val="center"/>
        <w:rPr>
          <w:rFonts w:ascii="Times New Roman" w:hAnsi="Times New Roman" w:cs="Times New Roman"/>
          <w:b/>
          <w:sz w:val="22"/>
          <w:szCs w:val="22"/>
        </w:rPr>
      </w:pPr>
      <w:r w:rsidRPr="002F6BA7">
        <w:rPr>
          <w:rFonts w:ascii="Times New Roman" w:hAnsi="Times New Roman" w:cs="Times New Roman"/>
          <w:b/>
          <w:sz w:val="22"/>
          <w:szCs w:val="22"/>
        </w:rPr>
        <w:t>BENDROSIOS NUOSTATOS</w:t>
      </w:r>
    </w:p>
    <w:p w14:paraId="06095955" w14:textId="77777777" w:rsidR="00AD308B" w:rsidRPr="002F6BA7" w:rsidRDefault="00AD308B" w:rsidP="00AD308B">
      <w:pPr>
        <w:pStyle w:val="Body"/>
        <w:ind w:left="1080"/>
        <w:rPr>
          <w:rFonts w:ascii="Times New Roman" w:hAnsi="Times New Roman" w:cs="Times New Roman"/>
          <w:b/>
          <w:sz w:val="22"/>
          <w:szCs w:val="22"/>
        </w:rPr>
      </w:pPr>
    </w:p>
    <w:p w14:paraId="0AFC6C61" w14:textId="28C1F2A4" w:rsidR="00B6559B" w:rsidRPr="0044029C" w:rsidRDefault="00A6663D" w:rsidP="001010A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b/>
          <w:lang w:val="lt-LT"/>
        </w:rPr>
      </w:pPr>
      <w:r w:rsidRPr="002F6BA7">
        <w:rPr>
          <w:sz w:val="22"/>
          <w:szCs w:val="22"/>
          <w:lang w:val="lt-LT"/>
        </w:rPr>
        <w:tab/>
        <w:t xml:space="preserve">1.1. </w:t>
      </w:r>
      <w:r w:rsidR="00AC76FF" w:rsidRPr="002F6BA7">
        <w:rPr>
          <w:sz w:val="22"/>
          <w:szCs w:val="22"/>
          <w:lang w:val="lt-LT"/>
        </w:rPr>
        <w:t>Vieš</w:t>
      </w:r>
      <w:r w:rsidR="00007AB6">
        <w:rPr>
          <w:sz w:val="22"/>
          <w:szCs w:val="22"/>
          <w:lang w:val="lt-LT"/>
        </w:rPr>
        <w:t>oji įstaiga Kelmės</w:t>
      </w:r>
      <w:r w:rsidR="00AC76FF" w:rsidRPr="002F6BA7">
        <w:rPr>
          <w:sz w:val="22"/>
          <w:szCs w:val="22"/>
          <w:lang w:val="lt-LT"/>
        </w:rPr>
        <w:t xml:space="preserve"> ligoninė</w:t>
      </w:r>
      <w:r w:rsidR="00686EA9">
        <w:rPr>
          <w:sz w:val="22"/>
          <w:szCs w:val="22"/>
          <w:lang w:val="lt-LT"/>
        </w:rPr>
        <w:t>, juridinio asmens kodas 162730167</w:t>
      </w:r>
      <w:r w:rsidRPr="002F6BA7">
        <w:rPr>
          <w:sz w:val="22"/>
          <w:szCs w:val="22"/>
          <w:lang w:val="lt-LT"/>
        </w:rPr>
        <w:t>, adresas</w:t>
      </w:r>
      <w:r w:rsidR="001812DA" w:rsidRPr="002F6BA7">
        <w:rPr>
          <w:sz w:val="22"/>
          <w:szCs w:val="22"/>
          <w:lang w:val="lt-LT"/>
        </w:rPr>
        <w:t xml:space="preserve"> </w:t>
      </w:r>
      <w:r w:rsidR="00686EA9">
        <w:rPr>
          <w:sz w:val="22"/>
          <w:szCs w:val="22"/>
          <w:lang w:val="lt-LT"/>
        </w:rPr>
        <w:t>Nepriklausomybės g. 2</w:t>
      </w:r>
      <w:r w:rsidR="00AC76FF" w:rsidRPr="002F6BA7">
        <w:rPr>
          <w:sz w:val="22"/>
          <w:szCs w:val="22"/>
          <w:lang w:val="lt-LT"/>
        </w:rPr>
        <w:t>,</w:t>
      </w:r>
      <w:r w:rsidR="00E01CCB" w:rsidRPr="002F6BA7">
        <w:rPr>
          <w:sz w:val="22"/>
          <w:szCs w:val="22"/>
          <w:lang w:val="lt-LT"/>
        </w:rPr>
        <w:t xml:space="preserve"> </w:t>
      </w:r>
      <w:r w:rsidR="00686EA9">
        <w:rPr>
          <w:sz w:val="22"/>
          <w:szCs w:val="22"/>
          <w:lang w:val="lt-LT"/>
        </w:rPr>
        <w:t>LT-86179 Kelmė</w:t>
      </w:r>
      <w:r w:rsidR="00D40F6C" w:rsidRPr="002F6BA7">
        <w:rPr>
          <w:sz w:val="22"/>
          <w:szCs w:val="22"/>
          <w:lang w:val="lt-LT"/>
        </w:rPr>
        <w:t xml:space="preserve">, </w:t>
      </w:r>
      <w:r w:rsidR="00AC76FF" w:rsidRPr="002F6BA7">
        <w:rPr>
          <w:sz w:val="22"/>
          <w:szCs w:val="22"/>
          <w:lang w:val="lt-LT"/>
        </w:rPr>
        <w:t>tel. (</w:t>
      </w:r>
      <w:r w:rsidR="00162D51" w:rsidRPr="002F6BA7">
        <w:rPr>
          <w:sz w:val="22"/>
          <w:szCs w:val="22"/>
          <w:lang w:val="lt-LT"/>
        </w:rPr>
        <w:t>+370</w:t>
      </w:r>
      <w:r w:rsidR="00686EA9">
        <w:rPr>
          <w:sz w:val="22"/>
          <w:szCs w:val="22"/>
          <w:lang w:val="lt-LT"/>
        </w:rPr>
        <w:t>427) 69200</w:t>
      </w:r>
      <w:r w:rsidR="00AC76FF" w:rsidRPr="002F6BA7">
        <w:rPr>
          <w:sz w:val="22"/>
          <w:szCs w:val="22"/>
          <w:lang w:val="lt-LT"/>
        </w:rPr>
        <w:t>, el. p.</w:t>
      </w:r>
      <w:r w:rsidR="00D40F6C" w:rsidRPr="002F6BA7">
        <w:rPr>
          <w:sz w:val="22"/>
          <w:szCs w:val="22"/>
          <w:lang w:val="lt-LT"/>
        </w:rPr>
        <w:t>:</w:t>
      </w:r>
      <w:r w:rsidR="00AC76FF" w:rsidRPr="002F6BA7">
        <w:rPr>
          <w:sz w:val="22"/>
          <w:szCs w:val="22"/>
          <w:lang w:val="lt-LT"/>
        </w:rPr>
        <w:t xml:space="preserve"> </w:t>
      </w:r>
      <w:hyperlink r:id="rId9" w:history="1">
        <w:r w:rsidR="00686EA9" w:rsidRPr="00BA010F">
          <w:rPr>
            <w:rStyle w:val="Hipersaitas"/>
            <w:sz w:val="22"/>
            <w:szCs w:val="22"/>
            <w:lang w:val="lt-LT"/>
          </w:rPr>
          <w:t>info@kelmesligonine.lt</w:t>
        </w:r>
      </w:hyperlink>
      <w:r w:rsidR="00D40F6C" w:rsidRPr="002F6BA7">
        <w:rPr>
          <w:sz w:val="22"/>
          <w:szCs w:val="22"/>
          <w:lang w:val="lt-LT"/>
        </w:rPr>
        <w:t xml:space="preserve"> (toliau – </w:t>
      </w:r>
      <w:r w:rsidR="00086A18" w:rsidRPr="002F6BA7">
        <w:rPr>
          <w:sz w:val="22"/>
          <w:szCs w:val="22"/>
          <w:lang w:val="lt-LT"/>
        </w:rPr>
        <w:t>p</w:t>
      </w:r>
      <w:r w:rsidR="00D40F6C" w:rsidRPr="002F6BA7">
        <w:rPr>
          <w:sz w:val="22"/>
          <w:szCs w:val="22"/>
          <w:lang w:val="lt-LT"/>
        </w:rPr>
        <w:t xml:space="preserve">erkančioji organizacija arba </w:t>
      </w:r>
      <w:r w:rsidR="00086A18" w:rsidRPr="002F6BA7">
        <w:rPr>
          <w:sz w:val="22"/>
          <w:szCs w:val="22"/>
          <w:lang w:val="lt-LT"/>
        </w:rPr>
        <w:t>l</w:t>
      </w:r>
      <w:r w:rsidR="00AC76FF" w:rsidRPr="002F6BA7">
        <w:rPr>
          <w:sz w:val="22"/>
          <w:szCs w:val="22"/>
          <w:lang w:val="lt-LT"/>
        </w:rPr>
        <w:t>igoninė)</w:t>
      </w:r>
      <w:r w:rsidRPr="002F6BA7">
        <w:rPr>
          <w:sz w:val="22"/>
          <w:szCs w:val="22"/>
          <w:lang w:val="lt-LT"/>
        </w:rPr>
        <w:t>, vykdydama šį viešąjį pirkimą numato įsigyti</w:t>
      </w:r>
      <w:r w:rsidR="00724C85" w:rsidRPr="002F6BA7">
        <w:rPr>
          <w:sz w:val="22"/>
          <w:szCs w:val="22"/>
          <w:lang w:val="lt-LT"/>
        </w:rPr>
        <w:t xml:space="preserve"> </w:t>
      </w:r>
      <w:r w:rsidR="001010AE" w:rsidRPr="0044029C">
        <w:rPr>
          <w:lang w:val="lt-LT"/>
        </w:rPr>
        <w:t>elektroterapijos aparatas su vakuuminiu moduliu</w:t>
      </w:r>
      <w:r w:rsidR="001010AE" w:rsidRPr="0044029C">
        <w:rPr>
          <w:b/>
          <w:lang w:val="lt-LT"/>
        </w:rPr>
        <w:t xml:space="preserve"> </w:t>
      </w:r>
      <w:r w:rsidR="00724C85" w:rsidRPr="002F6BA7">
        <w:rPr>
          <w:sz w:val="22"/>
          <w:szCs w:val="22"/>
          <w:lang w:val="lt-LT"/>
        </w:rPr>
        <w:t xml:space="preserve">(toliau – </w:t>
      </w:r>
      <w:r w:rsidR="00CB7696" w:rsidRPr="002F6BA7">
        <w:rPr>
          <w:sz w:val="22"/>
          <w:szCs w:val="22"/>
          <w:lang w:val="lt-LT"/>
        </w:rPr>
        <w:t>prekė</w:t>
      </w:r>
      <w:r w:rsidR="00102426" w:rsidRPr="002F6BA7">
        <w:rPr>
          <w:sz w:val="22"/>
          <w:szCs w:val="22"/>
          <w:lang w:val="lt-LT"/>
        </w:rPr>
        <w:t>s</w:t>
      </w:r>
      <w:r w:rsidR="00724C85" w:rsidRPr="002F6BA7">
        <w:rPr>
          <w:sz w:val="22"/>
          <w:szCs w:val="22"/>
          <w:lang w:val="lt-LT"/>
        </w:rPr>
        <w:t>)</w:t>
      </w:r>
      <w:r w:rsidR="009E5697" w:rsidRPr="002F6BA7">
        <w:rPr>
          <w:sz w:val="22"/>
          <w:szCs w:val="22"/>
          <w:lang w:val="lt-LT"/>
        </w:rPr>
        <w:t>.</w:t>
      </w:r>
    </w:p>
    <w:p w14:paraId="10D68515" w14:textId="77777777" w:rsidR="00B6559B" w:rsidRPr="002F6BA7" w:rsidRDefault="00A6663D">
      <w:pPr>
        <w:pStyle w:val="Body2"/>
        <w:rPr>
          <w:rFonts w:cs="Times New Roman"/>
          <w:lang w:val="lt-LT"/>
        </w:rPr>
      </w:pPr>
      <w:r w:rsidRPr="002F6BA7">
        <w:rPr>
          <w:rFonts w:cs="Times New Roman"/>
          <w:lang w:val="lt-LT"/>
        </w:rPr>
        <w:tab/>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reglamentuojančiais teisės aktais bei šiomis pirkimo sąlygomis. Vartojamos sąvokos apibrėžtos Viešųjų pirkimų įstatyme ir Apraše.</w:t>
      </w:r>
    </w:p>
    <w:p w14:paraId="10BC20D1" w14:textId="29C749C6" w:rsidR="00B6559B" w:rsidRPr="002F6BA7" w:rsidRDefault="00A6663D">
      <w:pPr>
        <w:pStyle w:val="Body2"/>
        <w:rPr>
          <w:rFonts w:cs="Times New Roman"/>
          <w:lang w:val="lt-LT"/>
        </w:rPr>
      </w:pPr>
      <w:r w:rsidRPr="002F6BA7">
        <w:rPr>
          <w:rFonts w:cs="Times New Roman"/>
          <w:lang w:val="lt-LT"/>
        </w:rPr>
        <w:tab/>
      </w:r>
      <w:r w:rsidR="008D0BF4" w:rsidRPr="002F6BA7">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1C43AF85" w14:textId="77777777" w:rsidR="00B6559B" w:rsidRPr="002F6BA7" w:rsidRDefault="00A6663D">
      <w:pPr>
        <w:pStyle w:val="Body2"/>
        <w:rPr>
          <w:rFonts w:cs="Times New Roman"/>
          <w:lang w:val="lt-LT"/>
        </w:rPr>
      </w:pPr>
      <w:r w:rsidRPr="002F6BA7">
        <w:rPr>
          <w:rFonts w:cs="Times New Roman"/>
          <w:lang w:val="lt-LT"/>
        </w:rPr>
        <w:tab/>
        <w:t>1.4. Pirkimas atliekamas laikantis lygiateisiškumo, nediskriminavimo, abipusio pripažinimo, proporcingumo ir skaidrumo principų bei konfidencialumo ir nešališkumo reikalavimų.</w:t>
      </w:r>
    </w:p>
    <w:p w14:paraId="6BB140A1" w14:textId="4FC55784" w:rsidR="00102426" w:rsidRPr="002F6BA7" w:rsidRDefault="00A6663D" w:rsidP="00A63A73">
      <w:pPr>
        <w:spacing w:line="252" w:lineRule="auto"/>
        <w:jc w:val="both"/>
        <w:rPr>
          <w:sz w:val="22"/>
          <w:szCs w:val="22"/>
          <w:bdr w:val="none" w:sz="0" w:space="0" w:color="auto"/>
          <w:lang w:val="lt-LT" w:eastAsia="lt-LT"/>
        </w:rPr>
      </w:pPr>
      <w:r w:rsidRPr="002F6BA7">
        <w:rPr>
          <w:sz w:val="22"/>
          <w:szCs w:val="22"/>
          <w:lang w:val="lt-LT"/>
        </w:rPr>
        <w:tab/>
        <w:t xml:space="preserve">1.5. </w:t>
      </w:r>
      <w:r w:rsidR="00724C85" w:rsidRPr="002F6BA7">
        <w:rPr>
          <w:sz w:val="22"/>
          <w:szCs w:val="22"/>
          <w:lang w:val="lt-LT"/>
        </w:rPr>
        <w:t>Perkančiosios organizacijos</w:t>
      </w:r>
      <w:r w:rsidR="00724C85" w:rsidRPr="002F6BA7">
        <w:rPr>
          <w:i/>
          <w:sz w:val="22"/>
          <w:szCs w:val="22"/>
          <w:lang w:val="lt-LT"/>
        </w:rPr>
        <w:t xml:space="preserve"> </w:t>
      </w:r>
      <w:r w:rsidR="00724C85" w:rsidRPr="002F6BA7">
        <w:rPr>
          <w:sz w:val="22"/>
          <w:szCs w:val="22"/>
          <w:lang w:val="lt-LT"/>
        </w:rPr>
        <w:t>įgaliot</w:t>
      </w:r>
      <w:r w:rsidR="00102426" w:rsidRPr="002F6BA7">
        <w:rPr>
          <w:sz w:val="22"/>
          <w:szCs w:val="22"/>
          <w:lang w:val="lt-LT"/>
        </w:rPr>
        <w:t>as</w:t>
      </w:r>
      <w:r w:rsidR="00724C85" w:rsidRPr="002F6BA7">
        <w:rPr>
          <w:sz w:val="22"/>
          <w:szCs w:val="22"/>
          <w:lang w:val="lt-LT"/>
        </w:rPr>
        <w:t xml:space="preserve"> asm</w:t>
      </w:r>
      <w:r w:rsidR="00102426" w:rsidRPr="002F6BA7">
        <w:rPr>
          <w:sz w:val="22"/>
          <w:szCs w:val="22"/>
          <w:lang w:val="lt-LT"/>
        </w:rPr>
        <w:t>uo</w:t>
      </w:r>
      <w:r w:rsidR="00724C85" w:rsidRPr="002F6BA7">
        <w:rPr>
          <w:sz w:val="22"/>
          <w:szCs w:val="22"/>
          <w:lang w:val="lt-LT"/>
        </w:rPr>
        <w:t xml:space="preserve"> palaikyti tiesioginį ryšį su tiekėjais ir gauti iš jų su pirkimo procedūromis susijusius pranešimus iki galutinio</w:t>
      </w:r>
      <w:r w:rsidR="00A32545" w:rsidRPr="002F6BA7">
        <w:rPr>
          <w:sz w:val="22"/>
          <w:szCs w:val="22"/>
          <w:lang w:val="lt-LT"/>
        </w:rPr>
        <w:t xml:space="preserve"> pasiūlymų pateikimo termino </w:t>
      </w:r>
      <w:r w:rsidR="006609BB" w:rsidRPr="002F6BA7">
        <w:rPr>
          <w:color w:val="000000"/>
          <w:sz w:val="22"/>
          <w:szCs w:val="22"/>
          <w:lang w:val="lt-LT" w:eastAsia="lt-LT"/>
        </w:rPr>
        <w:t>Medicinos technikos</w:t>
      </w:r>
      <w:r w:rsidR="00D56E27">
        <w:rPr>
          <w:color w:val="000000"/>
          <w:sz w:val="22"/>
          <w:szCs w:val="22"/>
          <w:lang w:val="lt-LT" w:eastAsia="lt-LT"/>
        </w:rPr>
        <w:t xml:space="preserve"> inžinierius</w:t>
      </w:r>
      <w:r w:rsidR="00A63A73" w:rsidRPr="002F6BA7">
        <w:rPr>
          <w:color w:val="000000"/>
          <w:sz w:val="22"/>
          <w:szCs w:val="22"/>
          <w:lang w:val="lt-LT" w:eastAsia="lt-LT"/>
        </w:rPr>
        <w:t> </w:t>
      </w:r>
      <w:r w:rsidR="00D56E27">
        <w:rPr>
          <w:sz w:val="22"/>
          <w:szCs w:val="22"/>
          <w:bdr w:val="none" w:sz="0" w:space="0" w:color="auto"/>
          <w:lang w:val="lt-LT"/>
        </w:rPr>
        <w:t>Mantas Mickus</w:t>
      </w:r>
      <w:r w:rsidR="00C72B51" w:rsidRPr="002F6BA7">
        <w:rPr>
          <w:sz w:val="22"/>
          <w:szCs w:val="22"/>
          <w:bdr w:val="none" w:sz="0" w:space="0" w:color="auto"/>
          <w:lang w:val="lt-LT"/>
        </w:rPr>
        <w:t xml:space="preserve"> </w:t>
      </w:r>
      <w:r w:rsidR="009E5697" w:rsidRPr="002F6BA7">
        <w:rPr>
          <w:sz w:val="22"/>
          <w:szCs w:val="22"/>
          <w:bdr w:val="none" w:sz="0" w:space="0" w:color="auto"/>
          <w:lang w:val="lt-LT"/>
        </w:rPr>
        <w:t xml:space="preserve">Tel. </w:t>
      </w:r>
      <w:r w:rsidR="00AF3E51" w:rsidRPr="002F6BA7">
        <w:rPr>
          <w:sz w:val="22"/>
          <w:szCs w:val="22"/>
          <w:bdr w:val="none" w:sz="0" w:space="0" w:color="auto"/>
          <w:lang w:val="lt-LT"/>
        </w:rPr>
        <w:t>+370</w:t>
      </w:r>
      <w:r w:rsidR="00AF3E51" w:rsidRPr="002F6BA7">
        <w:rPr>
          <w:sz w:val="22"/>
          <w:szCs w:val="22"/>
          <w:lang w:val="lt-LT" w:eastAsia="lt-LT"/>
        </w:rPr>
        <w:t xml:space="preserve">41 </w:t>
      </w:r>
      <w:r w:rsidR="00EA39F3" w:rsidRPr="002F6BA7">
        <w:rPr>
          <w:sz w:val="22"/>
          <w:szCs w:val="22"/>
          <w:lang w:val="lt-LT" w:eastAsia="lt-LT"/>
        </w:rPr>
        <w:t>524306</w:t>
      </w:r>
      <w:r w:rsidR="00A63A73" w:rsidRPr="002F6BA7">
        <w:rPr>
          <w:sz w:val="22"/>
          <w:szCs w:val="22"/>
          <w:lang w:val="lt-LT" w:eastAsia="lt-LT"/>
        </w:rPr>
        <w:t>,</w:t>
      </w:r>
      <w:r w:rsidR="009E5697" w:rsidRPr="002F6BA7">
        <w:rPr>
          <w:sz w:val="22"/>
          <w:szCs w:val="22"/>
          <w:bdr w:val="none" w:sz="0" w:space="0" w:color="auto"/>
          <w:lang w:val="lt-LT"/>
        </w:rPr>
        <w:t xml:space="preserve"> </w:t>
      </w:r>
      <w:r w:rsidR="0058053B" w:rsidRPr="002F6BA7">
        <w:rPr>
          <w:bCs/>
          <w:sz w:val="22"/>
          <w:szCs w:val="22"/>
          <w:lang w:val="lt-LT"/>
        </w:rPr>
        <w:t xml:space="preserve">el. paštas: </w:t>
      </w:r>
      <w:hyperlink r:id="rId10" w:history="1">
        <w:r w:rsidR="00BB49E1" w:rsidRPr="00BA010F">
          <w:rPr>
            <w:rStyle w:val="Hipersaitas"/>
            <w:bCs/>
            <w:sz w:val="22"/>
            <w:szCs w:val="22"/>
            <w:lang w:val="lt-LT"/>
          </w:rPr>
          <w:t>mantas.mickus@kelmesligonine.lt</w:t>
        </w:r>
      </w:hyperlink>
      <w:r w:rsidR="0058053B" w:rsidRPr="002F6BA7">
        <w:rPr>
          <w:bCs/>
          <w:sz w:val="22"/>
          <w:szCs w:val="22"/>
          <w:lang w:val="lt-LT"/>
        </w:rPr>
        <w:t>.</w:t>
      </w:r>
      <w:r w:rsidR="00540D4E" w:rsidRPr="002F6BA7">
        <w:rPr>
          <w:bCs/>
          <w:sz w:val="22"/>
          <w:szCs w:val="22"/>
          <w:lang w:val="lt-LT"/>
        </w:rPr>
        <w:t xml:space="preserve"> </w:t>
      </w:r>
    </w:p>
    <w:p w14:paraId="0A094CFD" w14:textId="77777777" w:rsidR="00092AC2" w:rsidRPr="002F6BA7" w:rsidRDefault="00092AC2">
      <w:pPr>
        <w:pStyle w:val="Body2"/>
        <w:rPr>
          <w:rFonts w:cs="Times New Roman"/>
          <w:lang w:val="lt-LT"/>
        </w:rPr>
      </w:pPr>
    </w:p>
    <w:p w14:paraId="21DB39FD" w14:textId="5F74B0A7" w:rsidR="00102426" w:rsidRPr="002F6BA7" w:rsidRDefault="00A6663D">
      <w:pPr>
        <w:pStyle w:val="Heading"/>
        <w:numPr>
          <w:ilvl w:val="0"/>
          <w:numId w:val="6"/>
        </w:numPr>
        <w:jc w:val="center"/>
        <w:rPr>
          <w:rFonts w:cs="Times New Roman"/>
          <w:color w:val="000000"/>
        </w:rPr>
      </w:pPr>
      <w:r w:rsidRPr="002F6BA7">
        <w:rPr>
          <w:rFonts w:cs="Times New Roman"/>
          <w:color w:val="000000"/>
        </w:rPr>
        <w:t>PIRKIMO OBJEKTAS</w:t>
      </w:r>
    </w:p>
    <w:p w14:paraId="4915AC02" w14:textId="77777777" w:rsidR="006B2EED" w:rsidRPr="002F6BA7" w:rsidRDefault="006B2EED" w:rsidP="006B2EED">
      <w:pPr>
        <w:pStyle w:val="Body2"/>
        <w:ind w:left="1080"/>
        <w:rPr>
          <w:rFonts w:cs="Times New Roman"/>
          <w:lang w:val="lt-LT"/>
        </w:rPr>
      </w:pPr>
    </w:p>
    <w:p w14:paraId="766301BA" w14:textId="77777777" w:rsidR="00B6559B" w:rsidRPr="002F6BA7" w:rsidRDefault="00A6663D">
      <w:pPr>
        <w:pStyle w:val="Body2"/>
        <w:rPr>
          <w:rFonts w:cs="Times New Roman"/>
          <w:lang w:val="lt-LT"/>
        </w:rPr>
      </w:pPr>
      <w:r w:rsidRPr="002F6BA7">
        <w:rPr>
          <w:rFonts w:cs="Times New Roman"/>
          <w:lang w:val="lt-LT"/>
        </w:rPr>
        <w:tab/>
        <w:t>2.1. </w:t>
      </w:r>
      <w:r w:rsidR="00102426" w:rsidRPr="002F6BA7">
        <w:rPr>
          <w:rFonts w:cs="Times New Roman"/>
          <w:lang w:val="lt-LT"/>
        </w:rPr>
        <w:t xml:space="preserve">Pirkimo objektas </w:t>
      </w:r>
      <w:r w:rsidR="00A8672B" w:rsidRPr="002F6BA7">
        <w:rPr>
          <w:rFonts w:cs="Times New Roman"/>
          <w:lang w:val="lt-LT"/>
        </w:rPr>
        <w:t>nurodytas 1.1 punkte.</w:t>
      </w:r>
    </w:p>
    <w:p w14:paraId="4F46343B" w14:textId="77777777" w:rsidR="00B6559B" w:rsidRPr="002F6BA7" w:rsidRDefault="00A6663D">
      <w:pPr>
        <w:pStyle w:val="Body2"/>
        <w:rPr>
          <w:rFonts w:cs="Times New Roman"/>
          <w:color w:val="357CA2"/>
          <w:lang w:val="lt-LT"/>
        </w:rPr>
      </w:pPr>
      <w:r w:rsidRPr="002F6BA7">
        <w:rPr>
          <w:rFonts w:cs="Times New Roman"/>
          <w:color w:val="357CA2"/>
          <w:lang w:val="lt-LT"/>
        </w:rPr>
        <w:tab/>
      </w:r>
      <w:r w:rsidRPr="002F6BA7">
        <w:rPr>
          <w:rFonts w:cs="Times New Roman"/>
          <w:color w:val="auto"/>
          <w:lang w:val="lt-LT"/>
        </w:rPr>
        <w:t>2.</w:t>
      </w:r>
      <w:r w:rsidRPr="002F6BA7">
        <w:rPr>
          <w:rFonts w:cs="Times New Roman"/>
          <w:lang w:val="lt-LT"/>
        </w:rPr>
        <w:t xml:space="preserve">2. Pirkimas </w:t>
      </w:r>
      <w:r w:rsidR="006802AB" w:rsidRPr="002F6BA7">
        <w:rPr>
          <w:rFonts w:cs="Times New Roman"/>
          <w:lang w:val="lt-LT"/>
        </w:rPr>
        <w:t>nėra</w:t>
      </w:r>
      <w:r w:rsidRPr="002F6BA7">
        <w:rPr>
          <w:rFonts w:cs="Times New Roman"/>
          <w:lang w:val="lt-LT"/>
        </w:rPr>
        <w:t xml:space="preserve"> skaidomas į pirkimo dalis. </w:t>
      </w:r>
    </w:p>
    <w:p w14:paraId="534E986B" w14:textId="1B6055A6" w:rsidR="00B6559B" w:rsidRPr="002F6BA7" w:rsidRDefault="00A6663D">
      <w:pPr>
        <w:pStyle w:val="Body2"/>
        <w:rPr>
          <w:rFonts w:cs="Times New Roman"/>
          <w:lang w:val="lt-LT"/>
        </w:rPr>
      </w:pPr>
      <w:r w:rsidRPr="002F6BA7">
        <w:rPr>
          <w:rFonts w:cs="Times New Roman"/>
          <w:lang w:val="lt-LT"/>
        </w:rPr>
        <w:tab/>
        <w:t>2.3. Pasiūlymas turi būti pateiktas visa</w:t>
      </w:r>
      <w:r w:rsidR="004C5414" w:rsidRPr="002F6BA7">
        <w:rPr>
          <w:rFonts w:cs="Times New Roman"/>
          <w:lang w:val="lt-LT"/>
        </w:rPr>
        <w:t>i pirkimo</w:t>
      </w:r>
      <w:r w:rsidRPr="002F6BA7">
        <w:rPr>
          <w:rFonts w:cs="Times New Roman"/>
          <w:lang w:val="lt-LT"/>
        </w:rPr>
        <w:t xml:space="preserve"> </w:t>
      </w:r>
      <w:r w:rsidR="00ED262C" w:rsidRPr="002F6BA7">
        <w:rPr>
          <w:rFonts w:cs="Times New Roman"/>
          <w:lang w:val="lt-LT"/>
        </w:rPr>
        <w:t xml:space="preserve">objekto </w:t>
      </w:r>
      <w:r w:rsidRPr="002F6BA7">
        <w:rPr>
          <w:rFonts w:cs="Times New Roman"/>
          <w:lang w:val="lt-LT"/>
        </w:rPr>
        <w:t xml:space="preserve">nurodytai apimčiai, neskaidant jos smulkiau. </w:t>
      </w:r>
    </w:p>
    <w:p w14:paraId="093A2AAC" w14:textId="77777777" w:rsidR="004E546E" w:rsidRPr="002F6BA7" w:rsidRDefault="00A6663D">
      <w:pPr>
        <w:pStyle w:val="Body2"/>
        <w:rPr>
          <w:rFonts w:cs="Times New Roman"/>
          <w:lang w:val="lt-LT"/>
        </w:rPr>
      </w:pPr>
      <w:r w:rsidRPr="002F6BA7">
        <w:rPr>
          <w:rFonts w:cs="Times New Roman"/>
          <w:lang w:val="lt-LT"/>
        </w:rPr>
        <w:tab/>
        <w:t>2.4. Reikalavimai pirkimo objektui nurodyti pirkimo sąlygų pried</w:t>
      </w:r>
      <w:r w:rsidR="007273A4" w:rsidRPr="002F6BA7">
        <w:rPr>
          <w:rFonts w:cs="Times New Roman"/>
          <w:lang w:val="lt-LT"/>
        </w:rPr>
        <w:t>uose.</w:t>
      </w:r>
    </w:p>
    <w:p w14:paraId="4DAA3E6D" w14:textId="291D4E7D" w:rsidR="00594CE3" w:rsidRPr="002F6BA7" w:rsidRDefault="00594CE3">
      <w:pPr>
        <w:pStyle w:val="Body2"/>
        <w:rPr>
          <w:rFonts w:cs="Times New Roman"/>
          <w:lang w:val="lt-LT"/>
        </w:rPr>
      </w:pPr>
      <w:r w:rsidRPr="002F6BA7">
        <w:rPr>
          <w:rFonts w:cs="Times New Roman"/>
          <w:lang w:val="lt-LT"/>
        </w:rPr>
        <w:t xml:space="preserve">             2.5.  Prekės </w:t>
      </w:r>
      <w:r w:rsidR="00BB49E1">
        <w:rPr>
          <w:rFonts w:cs="Times New Roman"/>
          <w:lang w:val="lt-LT"/>
        </w:rPr>
        <w:t>pristatymo vieta: Nepriklausomybės g. 2, Kelmė</w:t>
      </w:r>
      <w:r w:rsidRPr="002F6BA7">
        <w:rPr>
          <w:rFonts w:cs="Times New Roman"/>
          <w:lang w:val="lt-LT"/>
        </w:rPr>
        <w:t>.</w:t>
      </w:r>
    </w:p>
    <w:p w14:paraId="33AEAC58" w14:textId="6687BD30" w:rsidR="007273A4" w:rsidRPr="002F6BA7" w:rsidRDefault="001E7829" w:rsidP="002764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TimesNewRomanPSMT" w:hAnsi="TimesNewRomanPSMT" w:cs="TimesNewRomanPSMT"/>
          <w:sz w:val="22"/>
          <w:szCs w:val="22"/>
          <w:bdr w:val="none" w:sz="0" w:space="0" w:color="auto"/>
          <w:lang w:val="lt-LT" w:eastAsia="lt-LT"/>
        </w:rPr>
      </w:pPr>
      <w:r w:rsidRPr="002F6BA7">
        <w:rPr>
          <w:sz w:val="22"/>
          <w:szCs w:val="22"/>
          <w:lang w:val="lt-LT"/>
        </w:rPr>
        <w:t xml:space="preserve">           </w:t>
      </w:r>
      <w:r w:rsidR="00594CE3" w:rsidRPr="002F6BA7">
        <w:rPr>
          <w:sz w:val="22"/>
          <w:szCs w:val="22"/>
          <w:lang w:val="lt-LT"/>
        </w:rPr>
        <w:t xml:space="preserve"> </w:t>
      </w:r>
      <w:r w:rsidR="0040055D" w:rsidRPr="002F6BA7">
        <w:rPr>
          <w:sz w:val="22"/>
          <w:szCs w:val="22"/>
          <w:lang w:val="lt-LT"/>
        </w:rPr>
        <w:t>2.</w:t>
      </w:r>
      <w:r w:rsidR="00594CE3" w:rsidRPr="002F6BA7">
        <w:rPr>
          <w:sz w:val="22"/>
          <w:szCs w:val="22"/>
          <w:lang w:val="lt-LT"/>
        </w:rPr>
        <w:t>6</w:t>
      </w:r>
      <w:r w:rsidR="0040055D" w:rsidRPr="002F6BA7">
        <w:rPr>
          <w:sz w:val="22"/>
          <w:szCs w:val="22"/>
          <w:lang w:val="lt-LT"/>
        </w:rPr>
        <w:t xml:space="preserve">. </w:t>
      </w:r>
      <w:r w:rsidR="00E17840">
        <w:rPr>
          <w:sz w:val="22"/>
          <w:szCs w:val="22"/>
          <w:lang w:val="lt-LT"/>
        </w:rPr>
        <w:t xml:space="preserve">Žali reikalavimai. </w:t>
      </w:r>
      <w:r w:rsidR="006B6D84" w:rsidRPr="002F6BA7">
        <w:rPr>
          <w:rFonts w:ascii="TimesNewRomanPSMT" w:hAnsi="TimesNewRomanPSMT" w:cs="TimesNewRomanPSMT"/>
          <w:sz w:val="22"/>
          <w:szCs w:val="22"/>
          <w:bdr w:val="none" w:sz="0" w:space="0" w:color="auto"/>
          <w:lang w:val="lt-LT" w:eastAsia="lt-LT"/>
        </w:rPr>
        <w:t xml:space="preserve">Tiekėjas turi užtikrinti galimybę įsigyti siūlomos prekės originalias (arba joms lygiavertes) atsargines dalis (jų tiekimą rinkai) ne trumpiau kaip </w:t>
      </w:r>
      <w:r w:rsidR="00E17840">
        <w:rPr>
          <w:rFonts w:ascii="TimesNewRomanPSMT" w:hAnsi="TimesNewRomanPSMT" w:cs="TimesNewRomanPSMT"/>
          <w:sz w:val="22"/>
          <w:szCs w:val="22"/>
          <w:bdr w:val="none" w:sz="0" w:space="0" w:color="auto"/>
          <w:lang w:val="lt-LT" w:eastAsia="lt-LT"/>
        </w:rPr>
        <w:t>3</w:t>
      </w:r>
      <w:r w:rsidR="006B6D84" w:rsidRPr="002F6BA7">
        <w:rPr>
          <w:rFonts w:ascii="TimesNewRomanPSMT" w:hAnsi="TimesNewRomanPSMT" w:cs="TimesNewRomanPSMT"/>
          <w:sz w:val="22"/>
          <w:szCs w:val="22"/>
          <w:bdr w:val="none" w:sz="0" w:space="0" w:color="auto"/>
          <w:lang w:val="lt-LT" w:eastAsia="lt-LT"/>
        </w:rPr>
        <w:t xml:space="preserve"> metus (prašome nurodyti konkrečią trukmę) nuo</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prekės garantinio laikotarpio pabaigos, išskyrus atvejus, kai siūlomos prekės originalios (arba joms lygiavertės) atsarginės dalys dėl objektyvių priežasčių negali būti tiekiamos Lietuvos Respublikos rinkai (</w:t>
      </w:r>
      <w:r w:rsidR="006B6D84" w:rsidRPr="002F6BA7">
        <w:rPr>
          <w:rFonts w:ascii="TimesNewRomanPSMT" w:hAnsi="TimesNewRomanPSMT" w:cs="TimesNewRomanPSMT"/>
          <w:b/>
          <w:bCs/>
          <w:sz w:val="22"/>
          <w:szCs w:val="22"/>
          <w:bdr w:val="none" w:sz="0" w:space="0" w:color="auto"/>
          <w:lang w:val="lt-LT" w:eastAsia="lt-LT"/>
        </w:rPr>
        <w:t>būtinas tiekėjo ir/arba gamintojo atitinkamas patvirtinimas</w:t>
      </w:r>
      <w:r w:rsidR="006B6D84" w:rsidRPr="002F6BA7">
        <w:rPr>
          <w:rFonts w:ascii="TimesNewRomanPSMT" w:hAnsi="TimesNewRomanPSMT" w:cs="TimesNewRomanPSMT"/>
          <w:sz w:val="22"/>
          <w:szCs w:val="22"/>
          <w:bdr w:val="none" w:sz="0" w:space="0" w:color="auto"/>
          <w:lang w:val="lt-LT" w:eastAsia="lt-LT"/>
        </w:rPr>
        <w:t>). Reikalavimas taikomas vadovaujantis Lietuvos</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Respublikos aplinkos ministro 2022 m. gruodžio 13 d. įsakymu Nr. D1-401 patvirtinto aplinkos apsaugos kriterijų taikymo, vykdant žaliuosius pirkimus, tvarkos aprašo II skyriaus 4.4.4.4 punktu.</w:t>
      </w:r>
      <w:r w:rsidR="00A6663D" w:rsidRPr="002F6BA7">
        <w:rPr>
          <w:sz w:val="22"/>
          <w:szCs w:val="22"/>
          <w:lang w:val="lt-LT"/>
        </w:rPr>
        <w:tab/>
      </w:r>
      <w:r w:rsidR="00A6663D" w:rsidRPr="002F6BA7">
        <w:rPr>
          <w:sz w:val="22"/>
          <w:szCs w:val="22"/>
          <w:lang w:val="lt-LT"/>
        </w:rPr>
        <w:tab/>
      </w:r>
    </w:p>
    <w:p w14:paraId="35DC975A" w14:textId="7ACC5042" w:rsidR="006B6D84" w:rsidRPr="002F6BA7" w:rsidRDefault="00A6663D">
      <w:pPr>
        <w:pStyle w:val="Heading"/>
        <w:rPr>
          <w:rFonts w:cs="Times New Roman"/>
        </w:rPr>
      </w:pPr>
      <w:r w:rsidRPr="002F6BA7">
        <w:rPr>
          <w:rFonts w:cs="Times New Roman"/>
        </w:rPr>
        <w:tab/>
      </w:r>
    </w:p>
    <w:p w14:paraId="4F1688E1" w14:textId="07612BDE" w:rsidR="00B6559B" w:rsidRPr="002F6BA7" w:rsidRDefault="00A6663D" w:rsidP="006B6D84">
      <w:pPr>
        <w:pStyle w:val="Heading"/>
        <w:jc w:val="center"/>
        <w:rPr>
          <w:rFonts w:cs="Times New Roman"/>
          <w:color w:val="auto"/>
        </w:rPr>
      </w:pPr>
      <w:r w:rsidRPr="002F6BA7">
        <w:rPr>
          <w:rFonts w:cs="Times New Roman"/>
          <w:color w:val="auto"/>
        </w:rPr>
        <w:t>3. REIKALAVIMAI TIEKĖJAMS (KVALIFIKACIJA)</w:t>
      </w:r>
    </w:p>
    <w:p w14:paraId="60466C47" w14:textId="77777777" w:rsidR="009C6C74" w:rsidRPr="002F6BA7" w:rsidRDefault="009C6C74" w:rsidP="009C6C74">
      <w:pPr>
        <w:pStyle w:val="Body2"/>
        <w:rPr>
          <w:lang w:val="lt-LT"/>
        </w:rPr>
      </w:pPr>
    </w:p>
    <w:p w14:paraId="190564EC" w14:textId="77777777" w:rsidR="00501D8D" w:rsidRPr="002F6BA7" w:rsidRDefault="00F97D21" w:rsidP="00501D8D">
      <w:pPr>
        <w:pStyle w:val="Body2"/>
        <w:rPr>
          <w:rFonts w:cs="Times New Roman"/>
          <w:lang w:val="lt-LT"/>
        </w:rPr>
      </w:pPr>
      <w:r w:rsidRPr="002F6BA7">
        <w:rPr>
          <w:rFonts w:cs="Times New Roman"/>
          <w:lang w:val="lt-LT"/>
        </w:rPr>
        <w:t xml:space="preserve">             3.1. Tiekėjams </w:t>
      </w:r>
      <w:r w:rsidR="00353760" w:rsidRPr="002F6BA7">
        <w:rPr>
          <w:rFonts w:cs="Times New Roman"/>
          <w:lang w:val="lt-LT"/>
        </w:rPr>
        <w:t>nėra</w:t>
      </w:r>
      <w:r w:rsidRPr="002F6BA7">
        <w:rPr>
          <w:rFonts w:cs="Times New Roman"/>
          <w:lang w:val="lt-LT"/>
        </w:rPr>
        <w:t xml:space="preserve"> keliama</w:t>
      </w:r>
      <w:r w:rsidR="00353760" w:rsidRPr="002F6BA7">
        <w:rPr>
          <w:rFonts w:cs="Times New Roman"/>
          <w:lang w:val="lt-LT"/>
        </w:rPr>
        <w:t>i</w:t>
      </w:r>
      <w:r w:rsidRPr="002F6BA7">
        <w:rPr>
          <w:rFonts w:cs="Times New Roman"/>
          <w:lang w:val="lt-LT"/>
        </w:rPr>
        <w:t xml:space="preserve"> kvalifikacini</w:t>
      </w:r>
      <w:r w:rsidR="00353760" w:rsidRPr="002F6BA7">
        <w:rPr>
          <w:rFonts w:cs="Times New Roman"/>
          <w:lang w:val="lt-LT"/>
        </w:rPr>
        <w:t>ai</w:t>
      </w:r>
      <w:r w:rsidRPr="002F6BA7">
        <w:rPr>
          <w:rFonts w:cs="Times New Roman"/>
          <w:lang w:val="lt-LT"/>
        </w:rPr>
        <w:t xml:space="preserve"> reikalavima</w:t>
      </w:r>
      <w:r w:rsidR="00353760" w:rsidRPr="002F6BA7">
        <w:rPr>
          <w:rFonts w:cs="Times New Roman"/>
          <w:lang w:val="lt-LT"/>
        </w:rPr>
        <w:t>i.</w:t>
      </w:r>
    </w:p>
    <w:p w14:paraId="7EFD68F4" w14:textId="77777777" w:rsidR="00F97D21" w:rsidRPr="002F6BA7" w:rsidRDefault="009D44AB" w:rsidP="00501D8D">
      <w:pPr>
        <w:pStyle w:val="Body2"/>
        <w:rPr>
          <w:rFonts w:cs="Times New Roman"/>
          <w:color w:val="auto"/>
          <w:lang w:val="lt-LT"/>
        </w:rPr>
      </w:pPr>
      <w:r w:rsidRPr="002F6BA7">
        <w:rPr>
          <w:rFonts w:cs="Times New Roman"/>
          <w:color w:val="auto"/>
          <w:lang w:val="lt-LT"/>
        </w:rPr>
        <w:tab/>
        <w:t>3.</w:t>
      </w:r>
      <w:r w:rsidR="00F97D21" w:rsidRPr="002F6BA7">
        <w:rPr>
          <w:rFonts w:cs="Times New Roman"/>
          <w:color w:val="auto"/>
          <w:lang w:val="lt-LT"/>
        </w:rPr>
        <w:t>2</w:t>
      </w:r>
      <w:r w:rsidR="00501D8D" w:rsidRPr="002F6BA7">
        <w:rPr>
          <w:rFonts w:cs="Times New Roman"/>
          <w:color w:val="auto"/>
          <w:lang w:val="lt-LT"/>
        </w:rPr>
        <w:t>. Savo pasiūlyme tiekėjas turi nurodyti, kokius subtiekėjus jis ketina pasitelkti, jei pasitelks.</w:t>
      </w:r>
    </w:p>
    <w:p w14:paraId="5AB053D2" w14:textId="77777777" w:rsidR="00D65B8E" w:rsidRPr="002F6BA7" w:rsidRDefault="00F97D21" w:rsidP="00501D8D">
      <w:pPr>
        <w:pStyle w:val="Body2"/>
        <w:rPr>
          <w:rFonts w:cs="Times New Roman"/>
          <w:color w:val="auto"/>
          <w:lang w:val="lt-LT"/>
        </w:rPr>
      </w:pPr>
      <w:r w:rsidRPr="002F6BA7">
        <w:rPr>
          <w:rFonts w:cs="Times New Roman"/>
          <w:color w:val="auto"/>
          <w:lang w:val="lt-LT"/>
        </w:rPr>
        <w:t xml:space="preserve">             3.3. Europos bendrasis viešojo pirkimo dokumentas (EBVPD) nebus naudojamas. </w:t>
      </w:r>
    </w:p>
    <w:p w14:paraId="398C90CE" w14:textId="77777777" w:rsidR="00501D8D" w:rsidRPr="002F6BA7" w:rsidRDefault="00D65B8E" w:rsidP="00501D8D">
      <w:pPr>
        <w:pStyle w:val="Body2"/>
        <w:rPr>
          <w:rFonts w:cs="Times New Roman"/>
          <w:color w:val="auto"/>
          <w:lang w:val="lt-LT"/>
        </w:rPr>
      </w:pPr>
      <w:r w:rsidRPr="002F6BA7">
        <w:rPr>
          <w:rFonts w:cs="Times New Roman"/>
          <w:color w:val="auto"/>
          <w:lang w:val="lt-LT"/>
        </w:rPr>
        <w:t xml:space="preserve">             3.4. Jeigu </w:t>
      </w:r>
      <w:r w:rsidR="00086A18" w:rsidRPr="002F6BA7">
        <w:rPr>
          <w:rFonts w:cs="Times New Roman"/>
          <w:bCs/>
          <w:color w:val="auto"/>
          <w:lang w:val="lt-LT"/>
        </w:rPr>
        <w:t>t</w:t>
      </w:r>
      <w:r w:rsidRPr="002F6BA7">
        <w:rPr>
          <w:rFonts w:cs="Times New Roman"/>
          <w:bCs/>
          <w:color w:val="auto"/>
          <w:lang w:val="lt-LT"/>
        </w:rPr>
        <w:t>iekėjo</w:t>
      </w:r>
      <w:r w:rsidRPr="002F6BA7">
        <w:rPr>
          <w:rFonts w:cs="Times New Roman"/>
          <w:color w:val="auto"/>
          <w:lang w:val="lt-LT"/>
        </w:rPr>
        <w:t xml:space="preserve"> kvalifikacija dėl teisės verstis atitinkama veikla nebuvo tikrinama arba tikrinama ne visa apimtimi, </w:t>
      </w:r>
      <w:r w:rsidR="00086A18" w:rsidRPr="002F6BA7">
        <w:rPr>
          <w:rFonts w:cs="Times New Roman"/>
          <w:bCs/>
          <w:color w:val="auto"/>
          <w:lang w:val="lt-LT"/>
        </w:rPr>
        <w:t>tiekėjas</w:t>
      </w:r>
      <w:r w:rsidRPr="002F6BA7">
        <w:rPr>
          <w:rFonts w:cs="Times New Roman"/>
          <w:color w:val="auto"/>
          <w:lang w:val="lt-LT"/>
        </w:rPr>
        <w:t xml:space="preserve"> perkančiajai organizacijai įsipareigoja, kad pirkimo sutartį vykdys tik tokią teisę turintys asmenys.</w:t>
      </w:r>
      <w:r w:rsidR="00501D8D" w:rsidRPr="002F6BA7">
        <w:rPr>
          <w:rFonts w:cs="Times New Roman"/>
          <w:color w:val="auto"/>
          <w:lang w:val="lt-LT"/>
        </w:rPr>
        <w:t xml:space="preserve"> </w:t>
      </w:r>
    </w:p>
    <w:p w14:paraId="609C0FCB" w14:textId="77777777" w:rsidR="00662D65" w:rsidRPr="002F6BA7" w:rsidRDefault="00662D65" w:rsidP="00662D65">
      <w:pPr>
        <w:pStyle w:val="Body2"/>
        <w:rPr>
          <w:rFonts w:cs="Times New Roman"/>
          <w:lang w:val="lt-LT"/>
        </w:rPr>
      </w:pPr>
    </w:p>
    <w:p w14:paraId="5E16BA3B" w14:textId="77777777" w:rsidR="00B6559B" w:rsidRDefault="00315449" w:rsidP="0049547C">
      <w:pPr>
        <w:pStyle w:val="Heading"/>
        <w:ind w:firstLine="567"/>
        <w:rPr>
          <w:rFonts w:cs="Times New Roman"/>
          <w:color w:val="auto"/>
        </w:rPr>
      </w:pPr>
      <w:r w:rsidRPr="002F6BA7">
        <w:rPr>
          <w:rFonts w:cs="Times New Roman"/>
          <w:color w:val="auto"/>
        </w:rPr>
        <w:t xml:space="preserve">  </w:t>
      </w:r>
      <w:r w:rsidR="00A6663D" w:rsidRPr="002F6BA7">
        <w:rPr>
          <w:rFonts w:cs="Times New Roman"/>
          <w:color w:val="auto"/>
        </w:rPr>
        <w:t>4. ŪKIO SUBJEKTŲ GRUPĖS DALYVAVIMAS PIRKIMO PROCEDŪROSE</w:t>
      </w:r>
    </w:p>
    <w:p w14:paraId="465FD615" w14:textId="77777777" w:rsidR="00AD308B" w:rsidRPr="00AD308B" w:rsidRDefault="00AD308B" w:rsidP="00AD308B">
      <w:pPr>
        <w:pStyle w:val="Body2"/>
        <w:rPr>
          <w:lang w:val="lt-LT"/>
        </w:rPr>
      </w:pPr>
    </w:p>
    <w:p w14:paraId="1BE9523F" w14:textId="77777777" w:rsidR="00B6559B" w:rsidRPr="002F6BA7" w:rsidRDefault="00A6663D">
      <w:pPr>
        <w:pStyle w:val="Body2"/>
        <w:rPr>
          <w:rFonts w:cs="Times New Roman"/>
          <w:lang w:val="lt-LT"/>
        </w:rPr>
      </w:pPr>
      <w:r w:rsidRPr="002F6BA7">
        <w:rPr>
          <w:rFonts w:cs="Times New Roman"/>
          <w:lang w:val="lt-LT"/>
        </w:rPr>
        <w:tab/>
        <w:t>4.1. Jei pirkimo procedūrose dalyvauja ūkio subjektų grupė, ji pateikia jungtinės veiklos sutartį arba tinkamai patvirtintą jos kopiją. Jungtinės veiklos sutartyje turi būti nurodyti kiekvienos šios sutarties šalies įsipa</w:t>
      </w:r>
      <w:r w:rsidR="0074038E" w:rsidRPr="002F6BA7">
        <w:rPr>
          <w:rFonts w:cs="Times New Roman"/>
          <w:lang w:val="lt-LT"/>
        </w:rPr>
        <w:t xml:space="preserve">reigojimai vykdant numatomą su </w:t>
      </w:r>
      <w:r w:rsidR="00086A18" w:rsidRPr="002F6BA7">
        <w:rPr>
          <w:rFonts w:cs="Times New Roman"/>
          <w:lang w:val="lt-LT"/>
        </w:rPr>
        <w:t>p</w:t>
      </w:r>
      <w:r w:rsidRPr="002F6BA7">
        <w:rPr>
          <w:rFonts w:cs="Times New Roman"/>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086A18" w:rsidRPr="002F6BA7">
        <w:rPr>
          <w:rFonts w:cs="Times New Roman"/>
          <w:lang w:val="lt-LT"/>
        </w:rPr>
        <w:t>p</w:t>
      </w:r>
      <w:r w:rsidRPr="002F6BA7">
        <w:rPr>
          <w:rFonts w:cs="Times New Roman"/>
          <w:lang w:val="lt-LT"/>
        </w:rPr>
        <w:t>erkančiajai organizacijai nevykdymą. Taip pat jungtinės veiklos sutartyje turi būti numatyta, kuris asmuo atstovauj</w:t>
      </w:r>
      <w:r w:rsidR="0074038E" w:rsidRPr="002F6BA7">
        <w:rPr>
          <w:rFonts w:cs="Times New Roman"/>
          <w:lang w:val="lt-LT"/>
        </w:rPr>
        <w:t xml:space="preserve">a ūkio subjektų grupei (su kuo </w:t>
      </w:r>
      <w:r w:rsidR="00086A18" w:rsidRPr="002F6BA7">
        <w:rPr>
          <w:rFonts w:cs="Times New Roman"/>
          <w:lang w:val="lt-LT"/>
        </w:rPr>
        <w:t>p</w:t>
      </w:r>
      <w:r w:rsidRPr="002F6BA7">
        <w:rPr>
          <w:rFonts w:cs="Times New Roman"/>
          <w:lang w:val="lt-LT"/>
        </w:rPr>
        <w:t>erkančioji organizacija turėtų bendrauti pasiūlymo vertinimo metu kylančiais klausimais ir teikti su pasiūlymo įvertinimu susijusią informaciją).</w:t>
      </w:r>
    </w:p>
    <w:p w14:paraId="6104EAFD" w14:textId="77777777" w:rsidR="00B6559B" w:rsidRPr="002F6BA7" w:rsidRDefault="00A6663D">
      <w:pPr>
        <w:pStyle w:val="Body2"/>
        <w:rPr>
          <w:rFonts w:cs="Times New Roman"/>
          <w:lang w:val="lt-LT"/>
        </w:rPr>
      </w:pPr>
      <w:r w:rsidRPr="002F6BA7">
        <w:rPr>
          <w:rFonts w:cs="Times New Roman"/>
          <w:lang w:val="lt-LT"/>
        </w:rPr>
        <w:tab/>
        <w:t xml:space="preserve">4.2. Perkančioji organizacija nereikalauja, kad ūkio subjektų grupės pateiktą pasiūlymą pripažinus geriausiu ir </w:t>
      </w:r>
      <w:r w:rsidR="000C366D" w:rsidRPr="002F6BA7">
        <w:rPr>
          <w:rFonts w:cs="Times New Roman"/>
          <w:lang w:val="lt-LT"/>
        </w:rPr>
        <w:t>p</w:t>
      </w:r>
      <w:r w:rsidRPr="002F6BA7">
        <w:rPr>
          <w:rFonts w:cs="Times New Roman"/>
          <w:lang w:val="lt-LT"/>
        </w:rPr>
        <w:t>erkančiajai organizacijai pasiūlius sudaryti pirkimo sutartį, ši ūkio subjektų grupė įgautų tam tikrą teisinę formą.</w:t>
      </w:r>
    </w:p>
    <w:p w14:paraId="14B7DD48" w14:textId="77777777" w:rsidR="00B6559B" w:rsidRPr="002F6BA7" w:rsidRDefault="00B6559B">
      <w:pPr>
        <w:pStyle w:val="Body2"/>
        <w:rPr>
          <w:rFonts w:cs="Times New Roman"/>
          <w:lang w:val="lt-LT"/>
        </w:rPr>
      </w:pPr>
    </w:p>
    <w:p w14:paraId="6CB0BFD0" w14:textId="77777777" w:rsidR="00B6559B" w:rsidRDefault="00A6663D" w:rsidP="00BB38DA">
      <w:pPr>
        <w:pStyle w:val="Heading"/>
        <w:ind w:firstLine="567"/>
        <w:jc w:val="center"/>
        <w:rPr>
          <w:rFonts w:cs="Times New Roman"/>
          <w:color w:val="auto"/>
        </w:rPr>
      </w:pPr>
      <w:r w:rsidRPr="002F6BA7">
        <w:rPr>
          <w:rFonts w:cs="Times New Roman"/>
          <w:color w:val="auto"/>
        </w:rPr>
        <w:t>5. PASIŪLYMŲ RENGIMAS, PATEIKIMAS, KEITIMAS</w:t>
      </w:r>
    </w:p>
    <w:p w14:paraId="677A3F40" w14:textId="77777777" w:rsidR="00AD308B" w:rsidRPr="00AD308B" w:rsidRDefault="00AD308B" w:rsidP="00AD308B">
      <w:pPr>
        <w:pStyle w:val="Body2"/>
        <w:rPr>
          <w:lang w:val="lt-LT"/>
        </w:rPr>
      </w:pPr>
    </w:p>
    <w:p w14:paraId="591C7818" w14:textId="77777777" w:rsidR="00B6559B" w:rsidRPr="002F6BA7" w:rsidRDefault="00A6663D">
      <w:pPr>
        <w:pStyle w:val="Body2"/>
        <w:rPr>
          <w:rFonts w:cs="Times New Roman"/>
          <w:lang w:val="lt-LT"/>
        </w:rPr>
      </w:pPr>
      <w:r w:rsidRPr="002F6BA7">
        <w:rPr>
          <w:rFonts w:cs="Times New Roman"/>
          <w:lang w:val="lt-LT"/>
        </w:rPr>
        <w:tab/>
        <w:t xml:space="preserve">5.1. </w:t>
      </w:r>
      <w:r w:rsidR="00865610" w:rsidRPr="002F6BA7">
        <w:rPr>
          <w:rFonts w:cs="Times New Roman"/>
          <w:lang w:val="lt-LT"/>
        </w:rPr>
        <w:t>Tiekėjas gali pateikti tik vieną pasiūlymą. Jei tiekėjas pateikia daugiau kaip vieną pasiūlymą, visi tokie pasiūlymai bus atmesti.</w:t>
      </w:r>
    </w:p>
    <w:p w14:paraId="34380A2F" w14:textId="77777777" w:rsidR="00B6559B" w:rsidRPr="002F6BA7" w:rsidRDefault="00A6663D">
      <w:pPr>
        <w:pStyle w:val="Body2"/>
        <w:rPr>
          <w:rFonts w:cs="Times New Roman"/>
          <w:lang w:val="lt-LT"/>
        </w:rPr>
      </w:pPr>
      <w:r w:rsidRPr="002F6BA7">
        <w:rPr>
          <w:rFonts w:cs="Times New Roman"/>
          <w:lang w:val="lt-LT"/>
        </w:rPr>
        <w:tab/>
        <w:t>5.2. Tiekėjas negali pateikti alternatyvių pasiūlymų. Tiekėjui pateikus alternatyvų pasiūlymą, jo pasiūlymas ir alternatyvus pasiūlymas (alternatyvūs pasiūlymai) bus atmesti.</w:t>
      </w:r>
    </w:p>
    <w:p w14:paraId="64EB8244" w14:textId="60A16158" w:rsidR="00B6559B" w:rsidRPr="002F6BA7" w:rsidRDefault="00A6663D">
      <w:pPr>
        <w:pStyle w:val="Body2"/>
        <w:rPr>
          <w:rFonts w:cs="Times New Roman"/>
          <w:lang w:val="lt-LT"/>
        </w:rPr>
      </w:pPr>
      <w:r w:rsidRPr="002F6BA7">
        <w:rPr>
          <w:rFonts w:cs="Times New Roman"/>
          <w:lang w:val="lt-LT"/>
        </w:rPr>
        <w:tab/>
        <w:t>5.3. Perkančioji organizacija reikalauja pasiūlymus teikti tik elektroninėmis priemonėmis naudojant CVP IS. Pasiūlymai popierinėje laikmenoje, jei tokie būtų pateikti, bus grąžinami neatplėšti tiekėjui (kurjeriui) ar grąžinami registruotu lai</w:t>
      </w:r>
      <w:r w:rsidR="003A428A" w:rsidRPr="002F6BA7">
        <w:rPr>
          <w:rFonts w:cs="Times New Roman"/>
          <w:lang w:val="lt-LT"/>
        </w:rPr>
        <w:t>šku ir nebus priimami bei</w:t>
      </w:r>
      <w:r w:rsidRPr="002F6BA7">
        <w:rPr>
          <w:rFonts w:cs="Times New Roman"/>
          <w:lang w:val="lt-LT"/>
        </w:rPr>
        <w:t xml:space="preserve"> vertinami. Pasiūlymus gali teikti tik CVP IS registruoti tiekėjai (nemokama registracija adresu https://eviesiejipirkimai.lt). Visi dokumentai, patvirtinantys tiekėjų kvalifikacijos atitiktį </w:t>
      </w:r>
      <w:r w:rsidR="00086A18" w:rsidRPr="002F6BA7">
        <w:rPr>
          <w:rFonts w:cs="Times New Roman"/>
          <w:lang w:val="lt-LT"/>
        </w:rPr>
        <w:t>pirkimo</w:t>
      </w:r>
      <w:r w:rsidRPr="002F6BA7">
        <w:rPr>
          <w:rFonts w:cs="Times New Roman"/>
          <w:lang w:val="lt-LT"/>
        </w:rPr>
        <w:t xml:space="preserve"> sąlygose nustatytiems kvalifikacijos reikalavimams,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39F158B3" w14:textId="77777777" w:rsidR="00B6559B" w:rsidRPr="002F6BA7" w:rsidRDefault="00A6663D">
      <w:pPr>
        <w:pStyle w:val="Body2"/>
        <w:rPr>
          <w:rFonts w:cs="Times New Roman"/>
          <w:lang w:val="lt-LT"/>
        </w:rPr>
      </w:pPr>
      <w:r w:rsidRPr="002F6BA7">
        <w:rPr>
          <w:rFonts w:cs="Times New Roman"/>
          <w:lang w:val="lt-LT"/>
        </w:rPr>
        <w:tab/>
        <w:t>5.4. Pasiūlymas turi būti pateiktas iki CVP IS nurodyto pasiūlymų pateikimo termino pabaigos.</w:t>
      </w:r>
    </w:p>
    <w:p w14:paraId="7AE49760" w14:textId="77777777" w:rsidR="00B6559B" w:rsidRPr="002F6BA7" w:rsidRDefault="00A6663D">
      <w:pPr>
        <w:pStyle w:val="Body2"/>
        <w:rPr>
          <w:rFonts w:cs="Times New Roman"/>
          <w:lang w:val="lt-LT"/>
        </w:rPr>
      </w:pPr>
      <w:r w:rsidRPr="002F6BA7">
        <w:rPr>
          <w:rFonts w:cs="Times New Roman"/>
          <w:lang w:val="lt-LT"/>
        </w:rPr>
        <w:tab/>
        <w:t>5.5. Susipažinti su pirkimo dokumentais tiekėjai turi teisę iki pasiūlymų pateikimo termino pabaigos.</w:t>
      </w:r>
    </w:p>
    <w:p w14:paraId="2E90419A" w14:textId="77777777" w:rsidR="00B6559B" w:rsidRPr="002F6BA7" w:rsidRDefault="00A6663D">
      <w:pPr>
        <w:pStyle w:val="Body2"/>
        <w:rPr>
          <w:rFonts w:cs="Times New Roman"/>
          <w:lang w:val="lt-LT"/>
        </w:rPr>
      </w:pPr>
      <w:r w:rsidRPr="002F6BA7">
        <w:rPr>
          <w:rFonts w:cs="Times New Roman"/>
          <w:lang w:val="lt-LT"/>
        </w:rPr>
        <w:tab/>
        <w:t>5.6. Pateikdamas pasiūlymą, tiekėjas sutinka su šiais pirkimo dokumentais ir patvirtina, kad jo pasiūlyme pateikta informacija yra teisinga ir apima viską, ko reikia tinkamam pirkimo sutarties įvykdymui.</w:t>
      </w:r>
    </w:p>
    <w:p w14:paraId="6F317102" w14:textId="77777777" w:rsidR="00B6559B" w:rsidRPr="002F6BA7" w:rsidRDefault="00A6663D">
      <w:pPr>
        <w:pStyle w:val="Body2"/>
        <w:rPr>
          <w:rFonts w:cs="Times New Roman"/>
          <w:color w:val="auto"/>
          <w:lang w:val="lt-LT"/>
        </w:rPr>
      </w:pPr>
      <w:r w:rsidRPr="002F6BA7">
        <w:rPr>
          <w:rFonts w:cs="Times New Roman"/>
          <w:lang w:val="lt-LT"/>
        </w:rPr>
        <w:tab/>
      </w:r>
      <w:r w:rsidRPr="002F6BA7">
        <w:rPr>
          <w:rFonts w:cs="Times New Roman"/>
          <w:color w:val="auto"/>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C93F2E" w14:textId="77777777" w:rsidR="00B6559B" w:rsidRPr="002F6BA7" w:rsidRDefault="00A6663D">
      <w:pPr>
        <w:pStyle w:val="Body2"/>
        <w:rPr>
          <w:rFonts w:cs="Times New Roman"/>
          <w:lang w:val="lt-LT"/>
        </w:rPr>
      </w:pPr>
      <w:r w:rsidRPr="002F6BA7">
        <w:rPr>
          <w:rFonts w:cs="Times New Roman"/>
          <w:lang w:val="lt-LT"/>
        </w:rPr>
        <w:tab/>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01899F75" w14:textId="77777777" w:rsidR="00B6559B" w:rsidRPr="002F6BA7" w:rsidRDefault="00A6663D">
      <w:pPr>
        <w:pStyle w:val="Body2"/>
        <w:rPr>
          <w:rFonts w:cs="Times New Roman"/>
          <w:lang w:val="lt-LT"/>
        </w:rPr>
      </w:pPr>
      <w:r w:rsidRPr="002F6BA7">
        <w:rPr>
          <w:rFonts w:cs="Times New Roman"/>
          <w:lang w:val="lt-LT"/>
        </w:rPr>
        <w:tab/>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17B6F385" w14:textId="77777777" w:rsidR="00B6559B" w:rsidRPr="002F6BA7" w:rsidRDefault="00A6663D">
      <w:pPr>
        <w:pStyle w:val="Body2"/>
        <w:rPr>
          <w:rFonts w:cs="Times New Roman"/>
          <w:lang w:val="lt-LT"/>
        </w:rPr>
      </w:pPr>
      <w:r w:rsidRPr="002F6BA7">
        <w:rPr>
          <w:rFonts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60A8E8A4" w14:textId="77777777" w:rsidR="008A1C9F" w:rsidRPr="002F6BA7" w:rsidRDefault="00A6663D" w:rsidP="008A1C9F">
      <w:pPr>
        <w:pStyle w:val="Body2"/>
        <w:tabs>
          <w:tab w:val="left" w:pos="709"/>
        </w:tabs>
        <w:ind w:firstLine="709"/>
        <w:rPr>
          <w:rFonts w:cs="Times New Roman"/>
          <w:color w:val="auto"/>
          <w:lang w:val="lt-LT"/>
        </w:rPr>
      </w:pPr>
      <w:r w:rsidRPr="002F6BA7">
        <w:rPr>
          <w:rFonts w:cs="Times New Roman"/>
          <w:lang w:val="lt-LT"/>
        </w:rPr>
        <w:tab/>
      </w:r>
      <w:r w:rsidR="008A1C9F" w:rsidRPr="002F6BA7">
        <w:rPr>
          <w:rFonts w:cs="Times New Roman"/>
          <w:lang w:val="lt-LT"/>
        </w:rPr>
        <w:t>5.11. Pasiūlymas turi būti pateikiamas CVP IS priem</w:t>
      </w:r>
      <w:r w:rsidR="008A1C9F" w:rsidRPr="002F6BA7">
        <w:rPr>
          <w:rFonts w:cs="Times New Roman"/>
          <w:color w:val="auto"/>
          <w:lang w:val="lt-LT"/>
        </w:rPr>
        <w:t>onėmis, kurį turi sudaryti:</w:t>
      </w:r>
    </w:p>
    <w:p w14:paraId="4AF1D12D" w14:textId="11A5B000" w:rsidR="008A1C9F" w:rsidRPr="002F6BA7" w:rsidRDefault="008A1C9F" w:rsidP="008A1C9F">
      <w:pPr>
        <w:pStyle w:val="Body2"/>
        <w:tabs>
          <w:tab w:val="left" w:pos="709"/>
        </w:tabs>
        <w:ind w:firstLine="709"/>
        <w:rPr>
          <w:rFonts w:cs="Times New Roman"/>
          <w:color w:val="auto"/>
          <w:lang w:val="lt-LT"/>
        </w:rPr>
      </w:pPr>
      <w:r w:rsidRPr="002F6BA7">
        <w:rPr>
          <w:rFonts w:cs="Times New Roman"/>
          <w:color w:val="auto"/>
          <w:lang w:val="lt-LT"/>
        </w:rPr>
        <w:t xml:space="preserve">5.11.1. </w:t>
      </w:r>
      <w:r w:rsidR="00EC573F" w:rsidRPr="002F6BA7">
        <w:rPr>
          <w:rFonts w:cs="Times New Roman"/>
          <w:color w:val="auto"/>
          <w:lang w:val="lt-LT"/>
        </w:rPr>
        <w:t>u</w:t>
      </w:r>
      <w:r w:rsidRPr="002F6BA7">
        <w:rPr>
          <w:rFonts w:cs="Times New Roman"/>
          <w:color w:val="auto"/>
          <w:lang w:val="lt-LT"/>
        </w:rPr>
        <w:t>žpildyta pasiūlymo forma</w:t>
      </w:r>
      <w:r w:rsidR="003A428A" w:rsidRPr="002F6BA7">
        <w:rPr>
          <w:rFonts w:cs="Times New Roman"/>
          <w:color w:val="auto"/>
          <w:lang w:val="lt-LT"/>
        </w:rPr>
        <w:t>,</w:t>
      </w:r>
      <w:r w:rsidRPr="002F6BA7">
        <w:rPr>
          <w:rFonts w:cs="Times New Roman"/>
          <w:color w:val="auto"/>
          <w:lang w:val="lt-LT"/>
        </w:rPr>
        <w:t xml:space="preserve"> parengta pagal pirkimo sąlygų </w:t>
      </w:r>
      <w:r w:rsidR="00EC573F" w:rsidRPr="002F6BA7">
        <w:rPr>
          <w:rFonts w:cs="Times New Roman"/>
          <w:color w:val="auto"/>
          <w:lang w:val="lt-LT"/>
        </w:rPr>
        <w:t xml:space="preserve">1 </w:t>
      </w:r>
      <w:r w:rsidRPr="002F6BA7">
        <w:rPr>
          <w:rFonts w:cs="Times New Roman"/>
          <w:color w:val="auto"/>
          <w:lang w:val="lt-LT"/>
        </w:rPr>
        <w:t>priedą</w:t>
      </w:r>
      <w:r w:rsidR="002F63E9" w:rsidRPr="002F6BA7">
        <w:rPr>
          <w:rFonts w:cs="Times New Roman"/>
          <w:color w:val="auto"/>
          <w:lang w:val="lt-LT"/>
        </w:rPr>
        <w:t xml:space="preserve"> ir pirkimo sąlygų 2 pried</w:t>
      </w:r>
      <w:r w:rsidR="00C045AE" w:rsidRPr="002F6BA7">
        <w:rPr>
          <w:rFonts w:cs="Times New Roman"/>
          <w:color w:val="auto"/>
          <w:lang w:val="lt-LT"/>
        </w:rPr>
        <w:t>as</w:t>
      </w:r>
      <w:r w:rsidR="002F63E9" w:rsidRPr="002F6BA7">
        <w:rPr>
          <w:rFonts w:cs="Times New Roman"/>
          <w:color w:val="auto"/>
          <w:lang w:val="lt-LT"/>
        </w:rPr>
        <w:t>;</w:t>
      </w:r>
    </w:p>
    <w:p w14:paraId="39F29B97"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2</w:t>
      </w:r>
      <w:r w:rsidRPr="002F6BA7">
        <w:rPr>
          <w:rFonts w:cs="Times New Roman"/>
          <w:lang w:val="lt-LT"/>
        </w:rPr>
        <w:t xml:space="preserve">. </w:t>
      </w:r>
      <w:r w:rsidR="00F704A5" w:rsidRPr="002F6BA7">
        <w:rPr>
          <w:rFonts w:cs="Times New Roman"/>
          <w:lang w:val="lt-LT"/>
        </w:rPr>
        <w:t>j</w:t>
      </w:r>
      <w:r w:rsidRPr="002F6BA7">
        <w:rPr>
          <w:rFonts w:cs="Times New Roman"/>
          <w:lang w:val="lt-LT"/>
        </w:rPr>
        <w:t>ungtinės veiklos sutarties kopija</w:t>
      </w:r>
      <w:r w:rsidR="00F704A5" w:rsidRPr="002F6BA7">
        <w:rPr>
          <w:rFonts w:cs="Times New Roman"/>
          <w:lang w:val="lt-LT"/>
        </w:rPr>
        <w:t xml:space="preserve">, </w:t>
      </w:r>
      <w:r w:rsidR="00F704A5" w:rsidRPr="002F6BA7">
        <w:rPr>
          <w:rFonts w:eastAsia="Times New Roman" w:cs="Times New Roman"/>
          <w:bCs/>
          <w:bdr w:val="none" w:sz="0" w:space="0" w:color="auto"/>
          <w:lang w:val="lt-LT"/>
        </w:rPr>
        <w:t>jeigu pasiūlymą teikia ūkio subjektų grupė</w:t>
      </w:r>
      <w:r w:rsidRPr="002F6BA7">
        <w:rPr>
          <w:rFonts w:cs="Times New Roman"/>
          <w:lang w:val="lt-LT"/>
        </w:rPr>
        <w:t>;</w:t>
      </w:r>
    </w:p>
    <w:p w14:paraId="2B47CD71"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3</w:t>
      </w:r>
      <w:r w:rsidRPr="002F6BA7">
        <w:rPr>
          <w:rFonts w:cs="Times New Roman"/>
          <w:lang w:val="lt-LT"/>
        </w:rPr>
        <w:t xml:space="preserve">. </w:t>
      </w:r>
      <w:r w:rsidR="00F704A5" w:rsidRPr="002F6BA7">
        <w:rPr>
          <w:rFonts w:cs="Times New Roman"/>
          <w:lang w:val="lt-LT"/>
        </w:rPr>
        <w:t>į</w:t>
      </w:r>
      <w:r w:rsidRPr="002F6BA7">
        <w:rPr>
          <w:rFonts w:cs="Times New Roman"/>
          <w:lang w:val="lt-LT"/>
        </w:rPr>
        <w:t>galiojimas pasirašyti pasiūlymą</w:t>
      </w:r>
      <w:r w:rsidR="00F704A5" w:rsidRPr="002F6BA7">
        <w:rPr>
          <w:rFonts w:cs="Times New Roman"/>
          <w:lang w:val="lt-LT"/>
        </w:rPr>
        <w:t xml:space="preserve">, </w:t>
      </w:r>
      <w:r w:rsidRPr="002F6BA7">
        <w:rPr>
          <w:rFonts w:cs="Times New Roman"/>
          <w:lang w:val="lt-LT"/>
        </w:rPr>
        <w:t xml:space="preserve"> </w:t>
      </w:r>
      <w:r w:rsidR="00F704A5" w:rsidRPr="002F6BA7">
        <w:rPr>
          <w:rFonts w:eastAsia="Times New Roman" w:cs="Times New Roman"/>
          <w:bdr w:val="none" w:sz="0" w:space="0" w:color="auto"/>
          <w:lang w:val="lt-LT"/>
        </w:rPr>
        <w:t>jei jį pasirašė ne pats pasiūlymą pateikęs fizinis asmuo arba pasiūlymą pateikusio juridinio asmens vadovas</w:t>
      </w:r>
      <w:r w:rsidRPr="002F6BA7">
        <w:rPr>
          <w:rFonts w:cs="Times New Roman"/>
          <w:lang w:val="lt-LT"/>
        </w:rPr>
        <w:t>;</w:t>
      </w:r>
    </w:p>
    <w:p w14:paraId="7CA13CDE" w14:textId="77777777" w:rsidR="008A1C9F" w:rsidRPr="002F6BA7" w:rsidRDefault="008A1C9F" w:rsidP="008A1C9F">
      <w:pPr>
        <w:pStyle w:val="Body2"/>
        <w:tabs>
          <w:tab w:val="left" w:pos="709"/>
        </w:tabs>
        <w:rPr>
          <w:rFonts w:cs="Times New Roman"/>
          <w:lang w:val="lt-LT"/>
        </w:rPr>
      </w:pPr>
      <w:r w:rsidRPr="002F6BA7">
        <w:rPr>
          <w:rFonts w:cs="Times New Roman"/>
          <w:lang w:val="lt-LT"/>
        </w:rPr>
        <w:t xml:space="preserve">             5.11.</w:t>
      </w:r>
      <w:r w:rsidR="003F6A4F" w:rsidRPr="002F6BA7">
        <w:rPr>
          <w:rFonts w:cs="Times New Roman"/>
          <w:lang w:val="lt-LT"/>
        </w:rPr>
        <w:t>4</w:t>
      </w:r>
      <w:r w:rsidRPr="002F6BA7">
        <w:rPr>
          <w:rFonts w:cs="Times New Roman"/>
          <w:lang w:val="lt-LT"/>
        </w:rPr>
        <w:t xml:space="preserve">. </w:t>
      </w:r>
      <w:r w:rsidR="00F704A5" w:rsidRPr="002F6BA7">
        <w:rPr>
          <w:rFonts w:cs="Times New Roman"/>
          <w:lang w:val="lt-LT"/>
        </w:rPr>
        <w:t>g</w:t>
      </w:r>
      <w:r w:rsidRPr="002F6BA7">
        <w:rPr>
          <w:rFonts w:cs="Times New Roman"/>
          <w:lang w:val="lt-LT"/>
        </w:rPr>
        <w:t>alimybę pasinaudoti kitų ūkio subjektų ištekliais patvirtinantys dokumentai (</w:t>
      </w:r>
      <w:r w:rsidR="00F704A5" w:rsidRPr="002F6BA7">
        <w:rPr>
          <w:rFonts w:eastAsia="Times New Roman" w:cs="Times New Roman"/>
          <w:bdr w:val="none" w:sz="0" w:space="0" w:color="auto"/>
          <w:lang w:val="lt-LT"/>
        </w:rPr>
        <w:t>pateikiami, jeigu bus naudojamasi šiais pajėgumais</w:t>
      </w:r>
      <w:r w:rsidRPr="002F6BA7">
        <w:rPr>
          <w:rFonts w:cs="Times New Roman"/>
          <w:lang w:val="lt-LT"/>
        </w:rPr>
        <w:t>);</w:t>
      </w:r>
    </w:p>
    <w:p w14:paraId="1184D9C1" w14:textId="77777777" w:rsidR="00E32C2D" w:rsidRPr="002F6BA7" w:rsidRDefault="008A1C9F" w:rsidP="00E32C2D">
      <w:pPr>
        <w:pStyle w:val="Body2"/>
        <w:tabs>
          <w:tab w:val="left" w:pos="709"/>
        </w:tabs>
        <w:ind w:firstLine="709"/>
        <w:rPr>
          <w:rFonts w:cs="Times New Roman"/>
          <w:lang w:val="lt-LT"/>
        </w:rPr>
      </w:pPr>
      <w:r w:rsidRPr="002F6BA7">
        <w:rPr>
          <w:rFonts w:cs="Times New Roman"/>
          <w:lang w:val="lt-LT"/>
        </w:rPr>
        <w:t>5.11.</w:t>
      </w:r>
      <w:r w:rsidR="00E83A0F" w:rsidRPr="002F6BA7">
        <w:rPr>
          <w:rFonts w:cs="Times New Roman"/>
          <w:lang w:val="lt-LT"/>
        </w:rPr>
        <w:t>5</w:t>
      </w:r>
      <w:r w:rsidRPr="002F6BA7">
        <w:rPr>
          <w:rFonts w:cs="Times New Roman"/>
          <w:lang w:val="lt-LT"/>
        </w:rPr>
        <w:t>. kita prašoma informacija</w:t>
      </w:r>
      <w:r w:rsidR="002F63E9" w:rsidRPr="002F6BA7">
        <w:rPr>
          <w:rFonts w:cs="Times New Roman"/>
          <w:lang w:val="lt-LT"/>
        </w:rPr>
        <w:t xml:space="preserve"> (reikalaujami dokumentai ir kt.)</w:t>
      </w:r>
      <w:r w:rsidR="00E32C2D" w:rsidRPr="002F6BA7">
        <w:rPr>
          <w:rFonts w:cs="Times New Roman"/>
          <w:lang w:val="lt-LT"/>
        </w:rPr>
        <w:t>;</w:t>
      </w:r>
    </w:p>
    <w:p w14:paraId="13414CB5" w14:textId="3711C56A" w:rsidR="00E32C2D" w:rsidRPr="002F6BA7" w:rsidRDefault="00E32C2D" w:rsidP="00E32C2D">
      <w:pPr>
        <w:pStyle w:val="Body2"/>
        <w:tabs>
          <w:tab w:val="left" w:pos="709"/>
        </w:tabs>
        <w:ind w:firstLine="709"/>
        <w:rPr>
          <w:rFonts w:cs="Times New Roman"/>
          <w:lang w:val="lt-LT"/>
        </w:rPr>
      </w:pPr>
      <w:r w:rsidRPr="002F6BA7">
        <w:rPr>
          <w:rFonts w:cs="Times New Roman"/>
          <w:lang w:val="lt-LT"/>
        </w:rPr>
        <w:t xml:space="preserve">5.11.6. </w:t>
      </w:r>
      <w:r w:rsidRPr="002F6BA7">
        <w:rPr>
          <w:iCs/>
          <w:lang w:val="lt-LT"/>
        </w:rPr>
        <w:t xml:space="preserve">Kartu su pasiūlymu privaloma pateikti </w:t>
      </w:r>
      <w:r w:rsidRPr="002F6BA7">
        <w:rPr>
          <w:lang w:val="lt-LT"/>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Pateikiamos skaitmeninės dokumentų kopijos. </w:t>
      </w:r>
    </w:p>
    <w:p w14:paraId="7EC4E649" w14:textId="77777777" w:rsidR="00B6559B" w:rsidRPr="002F6BA7" w:rsidRDefault="00A6663D" w:rsidP="008A1C9F">
      <w:pPr>
        <w:pStyle w:val="Body2"/>
        <w:rPr>
          <w:rFonts w:cs="Times New Roman"/>
          <w:color w:val="auto"/>
          <w:lang w:val="lt-LT"/>
        </w:rPr>
      </w:pPr>
      <w:r w:rsidRPr="002F6BA7">
        <w:rPr>
          <w:rFonts w:cs="Times New Roman"/>
          <w:lang w:val="lt-LT"/>
        </w:rPr>
        <w:tab/>
      </w:r>
      <w:r w:rsidRPr="002F6BA7">
        <w:rPr>
          <w:rFonts w:cs="Times New Roman"/>
          <w:color w:val="auto"/>
          <w:lang w:val="lt-LT"/>
        </w:rPr>
        <w:t xml:space="preserve">5.12. Tiekėjo pasiūlymą sudaro CVP IS priemonėmis pateiktos informacijos ir dokumentų visuma. </w:t>
      </w:r>
    </w:p>
    <w:p w14:paraId="62C38756" w14:textId="77777777" w:rsidR="00B6559B" w:rsidRPr="002F6BA7" w:rsidRDefault="00A6663D">
      <w:pPr>
        <w:pStyle w:val="Body2"/>
        <w:rPr>
          <w:rFonts w:cs="Times New Roman"/>
          <w:lang w:val="lt-LT"/>
        </w:rPr>
      </w:pPr>
      <w:r w:rsidRPr="002F6BA7">
        <w:rPr>
          <w:rFonts w:cs="Times New Roman"/>
          <w:lang w:val="lt-LT"/>
        </w:rPr>
        <w:tab/>
        <w:t>5.13. Perkančioji organizacija nereikalauja pasiūlymą pasirašyti saugiu elektroniniu parašu.</w:t>
      </w:r>
    </w:p>
    <w:p w14:paraId="022BE229" w14:textId="3E531737" w:rsidR="002F4E35" w:rsidRPr="002F6BA7" w:rsidRDefault="00A6663D">
      <w:pPr>
        <w:pStyle w:val="Body2"/>
        <w:rPr>
          <w:rFonts w:cs="Times New Roman"/>
          <w:lang w:val="lt-LT"/>
        </w:rPr>
      </w:pPr>
      <w:r w:rsidRPr="002F6BA7">
        <w:rPr>
          <w:rFonts w:cs="Times New Roman"/>
          <w:lang w:val="lt-LT"/>
        </w:rPr>
        <w:tab/>
        <w:t xml:space="preserve">5.14. </w:t>
      </w:r>
      <w:r w:rsidR="002F4E35" w:rsidRPr="002F6BA7">
        <w:rPr>
          <w:rFonts w:cs="Times New Roman"/>
          <w:color w:val="auto"/>
          <w:lang w:val="lt-LT"/>
        </w:rPr>
        <w:t>Tiekėjai</w:t>
      </w:r>
      <w:r w:rsidR="002F4E35" w:rsidRPr="002F6BA7">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w:t>
      </w:r>
      <w:r w:rsidR="002F4E35" w:rsidRPr="002F6BA7">
        <w:rPr>
          <w:rFonts w:cs="Times New Roman"/>
          <w:b/>
          <w:lang w:val="lt-LT"/>
        </w:rPr>
        <w:t xml:space="preserve">Tiekėjas negali nurodyti, kad prekių gamintojas, </w:t>
      </w:r>
      <w:r w:rsidR="003F6A4F" w:rsidRPr="002F6BA7">
        <w:rPr>
          <w:rFonts w:cs="Times New Roman"/>
          <w:b/>
          <w:lang w:val="lt-LT"/>
        </w:rPr>
        <w:t>modelis</w:t>
      </w:r>
      <w:r w:rsidR="00022666" w:rsidRPr="002F6BA7">
        <w:rPr>
          <w:rFonts w:cs="Times New Roman"/>
          <w:b/>
          <w:lang w:val="lt-LT"/>
        </w:rPr>
        <w:t>,</w:t>
      </w:r>
      <w:r w:rsidR="003F6A4F" w:rsidRPr="002F6BA7">
        <w:rPr>
          <w:rFonts w:cs="Times New Roman"/>
          <w:b/>
          <w:lang w:val="lt-LT"/>
        </w:rPr>
        <w:t xml:space="preserve"> </w:t>
      </w:r>
      <w:r w:rsidR="002F4E35" w:rsidRPr="002F6BA7">
        <w:rPr>
          <w:rFonts w:cs="Times New Roman"/>
          <w:b/>
          <w:lang w:val="lt-LT"/>
        </w:rPr>
        <w:t xml:space="preserve">vieneto kaina yra konfidenciali informacija. </w:t>
      </w:r>
      <w:r w:rsidR="002F4E35" w:rsidRPr="002F6BA7">
        <w:rPr>
          <w:rFonts w:cs="Times New Roman"/>
          <w:lang w:val="lt-LT"/>
        </w:rPr>
        <w:t xml:space="preserve">Tiekėjas turi aiškiai nurodyti, kokie su pasiūlymu pateikti dokumentai laikytini konfidencialiais. Perkančioji organizacija, pirkimo organizatorius, ekspertai ir kiti asmenys negali atskleisti </w:t>
      </w:r>
      <w:r w:rsidR="0069419A" w:rsidRPr="002F6BA7">
        <w:rPr>
          <w:rFonts w:cs="Times New Roman"/>
          <w:lang w:val="lt-LT"/>
        </w:rPr>
        <w:t xml:space="preserve">tiekėjo </w:t>
      </w:r>
      <w:r w:rsidR="002F4E35" w:rsidRPr="002F6BA7">
        <w:rPr>
          <w:rFonts w:cs="Times New Roman"/>
          <w:lang w:val="lt-LT"/>
        </w:rPr>
        <w:t xml:space="preserve">pateiktos informacijos, kurią </w:t>
      </w:r>
      <w:r w:rsidR="0069419A" w:rsidRPr="002F6BA7">
        <w:rPr>
          <w:rFonts w:cs="Times New Roman"/>
          <w:lang w:val="lt-LT"/>
        </w:rPr>
        <w:t>tiekėjas</w:t>
      </w:r>
      <w:r w:rsidR="002F4E35" w:rsidRPr="002F6BA7">
        <w:rPr>
          <w:rFonts w:cs="Times New Roman"/>
          <w:lang w:val="lt-LT"/>
        </w:rPr>
        <w:t xml:space="preserve"> nurodė kaip konfidencialią. Jei </w:t>
      </w:r>
      <w:r w:rsidR="0069419A" w:rsidRPr="002F6BA7">
        <w:rPr>
          <w:rFonts w:cs="Times New Roman"/>
          <w:lang w:val="lt-LT"/>
        </w:rPr>
        <w:t>tiekėjas</w:t>
      </w:r>
      <w:r w:rsidR="002F4E35" w:rsidRPr="002F6BA7">
        <w:rPr>
          <w:rFonts w:cs="Times New Roman"/>
          <w:lang w:val="lt-LT"/>
        </w:rPr>
        <w:t xml:space="preserve"> nenurodo konfidencialios informacijos, laikoma, kad tokios </w:t>
      </w:r>
      <w:r w:rsidR="0069419A" w:rsidRPr="002F6BA7">
        <w:rPr>
          <w:rFonts w:cs="Times New Roman"/>
          <w:lang w:val="lt-LT"/>
        </w:rPr>
        <w:t>tiekėjo</w:t>
      </w:r>
      <w:r w:rsidR="002F4E35" w:rsidRPr="002F6BA7">
        <w:rPr>
          <w:rFonts w:cs="Times New Roman"/>
          <w:lang w:val="lt-LT"/>
        </w:rPr>
        <w:t xml:space="preserve"> pasiūlyme nėra.</w:t>
      </w:r>
    </w:p>
    <w:p w14:paraId="688FF24B" w14:textId="77777777" w:rsidR="00B6559B" w:rsidRPr="002F6BA7" w:rsidRDefault="00A6663D">
      <w:pPr>
        <w:pStyle w:val="Body2"/>
        <w:rPr>
          <w:rFonts w:cs="Times New Roman"/>
          <w:lang w:val="lt-LT"/>
        </w:rPr>
      </w:pPr>
      <w:r w:rsidRPr="002F6BA7">
        <w:rPr>
          <w:rFonts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54F1850" w14:textId="77777777" w:rsidR="00B6559B" w:rsidRPr="002F6BA7" w:rsidRDefault="00A6663D">
      <w:pPr>
        <w:pStyle w:val="Body2"/>
        <w:rPr>
          <w:rFonts w:cs="Times New Roman"/>
          <w:lang w:val="lt-LT"/>
        </w:rPr>
      </w:pPr>
      <w:r w:rsidRPr="002F6BA7">
        <w:rPr>
          <w:rFonts w:cs="Times New Roman"/>
          <w:lang w:val="lt-LT"/>
        </w:rPr>
        <w:t xml:space="preserve"> </w:t>
      </w:r>
      <w:r w:rsidRPr="002F6BA7">
        <w:rPr>
          <w:rFonts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7664A993" w14:textId="77777777" w:rsidR="00B6559B" w:rsidRPr="002F6BA7" w:rsidRDefault="00B6559B">
      <w:pPr>
        <w:pStyle w:val="Body2"/>
        <w:rPr>
          <w:rFonts w:cs="Times New Roman"/>
          <w:lang w:val="lt-LT"/>
        </w:rPr>
      </w:pPr>
    </w:p>
    <w:p w14:paraId="0ECA57A1" w14:textId="77777777" w:rsidR="00B6559B" w:rsidRDefault="00A6663D" w:rsidP="001643AD">
      <w:pPr>
        <w:pStyle w:val="Heading"/>
        <w:jc w:val="center"/>
        <w:rPr>
          <w:rFonts w:cs="Times New Roman"/>
          <w:color w:val="auto"/>
        </w:rPr>
      </w:pPr>
      <w:r w:rsidRPr="002F6BA7">
        <w:rPr>
          <w:rFonts w:cs="Times New Roman"/>
          <w:color w:val="auto"/>
        </w:rPr>
        <w:t>6. PASIŪLYMŲ ŠIFRAVIMAS</w:t>
      </w:r>
    </w:p>
    <w:p w14:paraId="4C0513C7" w14:textId="77777777" w:rsidR="00AD308B" w:rsidRPr="00AD308B" w:rsidRDefault="00AD308B" w:rsidP="00AD308B">
      <w:pPr>
        <w:pStyle w:val="Body2"/>
        <w:rPr>
          <w:lang w:val="lt-LT"/>
        </w:rPr>
      </w:pPr>
    </w:p>
    <w:p w14:paraId="5696500F" w14:textId="77777777" w:rsidR="00B6559B" w:rsidRPr="002F6BA7" w:rsidRDefault="00A6663D">
      <w:pPr>
        <w:pStyle w:val="Body2"/>
        <w:rPr>
          <w:rFonts w:cs="Times New Roman"/>
          <w:i/>
          <w:iCs/>
          <w:lang w:val="lt-LT"/>
        </w:rPr>
      </w:pPr>
      <w:r w:rsidRPr="002F6BA7">
        <w:rPr>
          <w:rFonts w:cs="Times New Roman"/>
          <w:lang w:val="lt-LT"/>
        </w:rPr>
        <w:tab/>
        <w:t>6.1. Tiekėjo teikiamas pasiūlymas gali būti užšifruojamas. Tiekėjas, nusprendęs pateikti užšifruotą pasiūlymą, turi:</w:t>
      </w:r>
    </w:p>
    <w:p w14:paraId="5F8A23BE" w14:textId="77777777" w:rsidR="00B6559B" w:rsidRPr="002F6BA7" w:rsidRDefault="00A6663D">
      <w:pPr>
        <w:pStyle w:val="Body2"/>
        <w:rPr>
          <w:rFonts w:cs="Times New Roman"/>
          <w:color w:val="auto"/>
          <w:lang w:val="lt-LT"/>
        </w:rPr>
      </w:pPr>
      <w:r w:rsidRPr="002F6BA7">
        <w:rPr>
          <w:rFonts w:cs="Times New Roman"/>
          <w:lang w:val="lt-LT"/>
        </w:rPr>
        <w:tab/>
        <w:t xml:space="preserve">6.1.1. iki pasiūlymų pateikimo termino </w:t>
      </w:r>
      <w:r w:rsidRPr="002F6BA7">
        <w:rPr>
          <w:rFonts w:cs="Times New Roman"/>
          <w:color w:val="auto"/>
          <w:lang w:val="lt-LT"/>
        </w:rPr>
        <w:t>pabaigos</w:t>
      </w:r>
      <w:r w:rsidR="00D31A86" w:rsidRPr="002F6BA7">
        <w:rPr>
          <w:rFonts w:cs="Times New Roman"/>
          <w:color w:val="auto"/>
          <w:lang w:val="lt-LT"/>
        </w:rPr>
        <w:t xml:space="preserve"> </w:t>
      </w:r>
      <w:r w:rsidRPr="002F6BA7">
        <w:rPr>
          <w:rFonts w:cs="Times New Roman"/>
          <w:color w:val="auto"/>
          <w:lang w:val="lt-LT"/>
        </w:rPr>
        <w:t>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18A1720" w14:textId="77777777" w:rsidR="00B6559B" w:rsidRPr="002F6BA7" w:rsidRDefault="00A6663D">
      <w:pPr>
        <w:pStyle w:val="Body2"/>
        <w:rPr>
          <w:rFonts w:cs="Times New Roman"/>
          <w:lang w:val="lt-LT"/>
        </w:rPr>
      </w:pPr>
      <w:r w:rsidRPr="002F6BA7">
        <w:rPr>
          <w:rFonts w:cs="Times New Roman"/>
          <w:color w:val="auto"/>
          <w:lang w:val="lt-LT"/>
        </w:rPr>
        <w:tab/>
        <w:t>6.1.2. iki pirminio susipažinimo su CVP IS priemonėmis pateiktais pasiūlymais procedūros (posėdžio) pradžios</w:t>
      </w:r>
      <w:r w:rsidR="00A73181" w:rsidRPr="002F6BA7">
        <w:rPr>
          <w:rFonts w:cs="Times New Roman"/>
          <w:color w:val="auto"/>
          <w:lang w:val="lt-LT"/>
        </w:rPr>
        <w:t xml:space="preserve"> </w:t>
      </w:r>
      <w:r w:rsidRPr="002F6BA7">
        <w:rPr>
          <w:rFonts w:cs="Times New Roman"/>
          <w:color w:val="auto"/>
          <w:lang w:val="lt-LT"/>
        </w:rPr>
        <w:t xml:space="preserve">CVP </w:t>
      </w:r>
      <w:r w:rsidRPr="002F6BA7">
        <w:rPr>
          <w:rFonts w:cs="Times New Roman"/>
          <w:lang w:val="lt-LT"/>
        </w:rPr>
        <w:t xml:space="preserve">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5FE11" w14:textId="77777777" w:rsidR="00B6559B" w:rsidRPr="002F6BA7" w:rsidRDefault="00A6663D">
      <w:pPr>
        <w:pStyle w:val="Body2"/>
        <w:rPr>
          <w:rFonts w:cs="Times New Roman"/>
          <w:lang w:val="lt-LT"/>
        </w:rPr>
      </w:pPr>
      <w:r w:rsidRPr="002F6BA7">
        <w:rPr>
          <w:rFonts w:cs="Times New Roman"/>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010AB0B" w14:textId="77777777" w:rsidR="00B6559B" w:rsidRPr="002F6BA7" w:rsidRDefault="00A6663D">
      <w:pPr>
        <w:pStyle w:val="Body2"/>
        <w:rPr>
          <w:rFonts w:cs="Times New Roman"/>
          <w:lang w:val="lt-LT"/>
        </w:rPr>
      </w:pPr>
      <w:r w:rsidRPr="002F6BA7">
        <w:rPr>
          <w:rFonts w:cs="Times New Roman"/>
          <w:lang w:val="lt-LT"/>
        </w:rPr>
        <w:tab/>
      </w:r>
    </w:p>
    <w:p w14:paraId="0A7E88CF" w14:textId="77777777" w:rsidR="00B6559B" w:rsidRDefault="00A6663D" w:rsidP="00734BB4">
      <w:pPr>
        <w:pStyle w:val="Heading"/>
        <w:jc w:val="center"/>
        <w:rPr>
          <w:rFonts w:cs="Times New Roman"/>
          <w:color w:val="auto"/>
        </w:rPr>
      </w:pPr>
      <w:r w:rsidRPr="002F6BA7">
        <w:rPr>
          <w:rFonts w:cs="Times New Roman"/>
          <w:color w:val="auto"/>
        </w:rPr>
        <w:t>7. PASIŪLYMŲ GALIOJIMO UŽTIKRINIMAS</w:t>
      </w:r>
    </w:p>
    <w:p w14:paraId="6E8169F7" w14:textId="77777777" w:rsidR="00AD308B" w:rsidRPr="00AD308B" w:rsidRDefault="00AD308B" w:rsidP="00AD308B">
      <w:pPr>
        <w:pStyle w:val="Body2"/>
        <w:rPr>
          <w:lang w:val="lt-LT"/>
        </w:rPr>
      </w:pPr>
    </w:p>
    <w:p w14:paraId="194FA50C" w14:textId="50E2A68B" w:rsidR="00B6559B" w:rsidRPr="002F6BA7" w:rsidRDefault="00A6663D">
      <w:pPr>
        <w:pStyle w:val="Body2"/>
        <w:rPr>
          <w:rFonts w:cs="Times New Roman"/>
          <w:color w:val="auto"/>
          <w:lang w:val="lt-LT"/>
        </w:rPr>
      </w:pPr>
      <w:r w:rsidRPr="002F6BA7">
        <w:rPr>
          <w:rFonts w:cs="Times New Roman"/>
          <w:color w:val="357CA2"/>
          <w:lang w:val="lt-LT"/>
        </w:rPr>
        <w:t xml:space="preserve"> </w:t>
      </w:r>
      <w:r w:rsidRPr="002F6BA7">
        <w:rPr>
          <w:rFonts w:cs="Times New Roman"/>
          <w:color w:val="357CA2"/>
          <w:lang w:val="lt-LT"/>
        </w:rPr>
        <w:tab/>
      </w:r>
      <w:r w:rsidRPr="002F6BA7">
        <w:rPr>
          <w:rFonts w:cs="Times New Roman"/>
          <w:color w:val="auto"/>
          <w:lang w:val="lt-LT"/>
        </w:rPr>
        <w:t xml:space="preserve">7.1. Pasiūlymo galiojimo užtikrinimas nereikalaujamas. </w:t>
      </w:r>
    </w:p>
    <w:p w14:paraId="1F7B6A2B" w14:textId="77777777" w:rsidR="00B6559B" w:rsidRPr="002F6BA7" w:rsidRDefault="00B6559B">
      <w:pPr>
        <w:pStyle w:val="Body2"/>
        <w:rPr>
          <w:rFonts w:cs="Times New Roman"/>
          <w:color w:val="357CA2"/>
          <w:lang w:val="lt-LT"/>
        </w:rPr>
      </w:pPr>
    </w:p>
    <w:p w14:paraId="5CA4BEEC" w14:textId="77777777" w:rsidR="00B6559B" w:rsidRDefault="00A6663D" w:rsidP="00734BB4">
      <w:pPr>
        <w:pStyle w:val="Body2"/>
        <w:jc w:val="center"/>
        <w:rPr>
          <w:rFonts w:cs="Times New Roman"/>
          <w:b/>
          <w:bCs/>
          <w:color w:val="auto"/>
          <w:lang w:val="lt-LT"/>
        </w:rPr>
      </w:pPr>
      <w:r w:rsidRPr="002F6BA7">
        <w:rPr>
          <w:rFonts w:cs="Times New Roman"/>
          <w:b/>
          <w:bCs/>
          <w:color w:val="auto"/>
          <w:lang w:val="lt-LT"/>
        </w:rPr>
        <w:t>8. PAVYZDŽIŲ PATEIKIMAS</w:t>
      </w:r>
    </w:p>
    <w:p w14:paraId="0B534894" w14:textId="77777777" w:rsidR="00AD308B" w:rsidRPr="002F6BA7" w:rsidRDefault="00AD308B" w:rsidP="00734BB4">
      <w:pPr>
        <w:pStyle w:val="Body2"/>
        <w:jc w:val="center"/>
        <w:rPr>
          <w:rFonts w:cs="Times New Roman"/>
          <w:b/>
          <w:bCs/>
          <w:color w:val="auto"/>
          <w:lang w:val="lt-LT"/>
        </w:rPr>
      </w:pPr>
    </w:p>
    <w:p w14:paraId="4697BDBC" w14:textId="77777777" w:rsidR="00B6559B" w:rsidRPr="002F6BA7" w:rsidRDefault="00A6663D">
      <w:pPr>
        <w:pStyle w:val="Body2"/>
        <w:rPr>
          <w:rFonts w:cs="Times New Roman"/>
          <w:color w:val="auto"/>
          <w:lang w:val="lt-LT"/>
        </w:rPr>
      </w:pPr>
      <w:r w:rsidRPr="002F6BA7">
        <w:rPr>
          <w:rFonts w:cs="Times New Roman"/>
          <w:color w:val="auto"/>
          <w:lang w:val="lt-LT"/>
        </w:rPr>
        <w:tab/>
        <w:t>8.1. Siūlomo pirkimo objekto pavyzdžiai nereikalaujami.</w:t>
      </w:r>
    </w:p>
    <w:p w14:paraId="4656A791" w14:textId="77777777" w:rsidR="00B6559B" w:rsidRPr="002F6BA7" w:rsidRDefault="00A6663D">
      <w:pPr>
        <w:pStyle w:val="Body2"/>
        <w:rPr>
          <w:rFonts w:cs="Times New Roman"/>
          <w:color w:val="C03A2A"/>
          <w:lang w:val="lt-LT"/>
        </w:rPr>
      </w:pPr>
      <w:r w:rsidRPr="002F6BA7">
        <w:rPr>
          <w:rFonts w:cs="Times New Roman"/>
          <w:color w:val="C03A2A"/>
          <w:lang w:val="lt-LT"/>
        </w:rPr>
        <w:tab/>
      </w:r>
    </w:p>
    <w:p w14:paraId="05675074" w14:textId="77777777" w:rsidR="00B6559B" w:rsidRDefault="00A6663D" w:rsidP="001643AD">
      <w:pPr>
        <w:pStyle w:val="Heading"/>
        <w:jc w:val="center"/>
        <w:rPr>
          <w:rFonts w:cs="Times New Roman"/>
          <w:color w:val="auto"/>
        </w:rPr>
      </w:pPr>
      <w:r w:rsidRPr="002F6BA7">
        <w:rPr>
          <w:rFonts w:cs="Times New Roman"/>
          <w:color w:val="auto"/>
        </w:rPr>
        <w:t>9. PIRKIMO DOKUMENTŲ PAAIŠKINIMAS IR PATIKSLINIMAS</w:t>
      </w:r>
    </w:p>
    <w:p w14:paraId="3D3D5AFD" w14:textId="77777777" w:rsidR="00AD308B" w:rsidRPr="00AD308B" w:rsidRDefault="00AD308B" w:rsidP="00AD308B">
      <w:pPr>
        <w:pStyle w:val="Body2"/>
        <w:rPr>
          <w:lang w:val="lt-LT"/>
        </w:rPr>
      </w:pPr>
    </w:p>
    <w:p w14:paraId="1F6F5ACE" w14:textId="2559102D" w:rsidR="00B6559B" w:rsidRPr="002F6BA7" w:rsidRDefault="00A6663D">
      <w:pPr>
        <w:pStyle w:val="Body2"/>
        <w:rPr>
          <w:rFonts w:cs="Times New Roman"/>
          <w:lang w:val="lt-LT"/>
        </w:rPr>
      </w:pPr>
      <w:r w:rsidRPr="002F6BA7">
        <w:rPr>
          <w:rFonts w:cs="Times New Roman"/>
          <w:lang w:val="lt-LT"/>
        </w:rPr>
        <w:tab/>
        <w:t xml:space="preserve">9.1. Tiekėjas tik CVP IS susirašinėjimo priemonėmis gali prašyti, kad perkančioji organizacija paaiškintų ar pataisytų pirkimo dokumentus. </w:t>
      </w:r>
    </w:p>
    <w:p w14:paraId="0DFB6702" w14:textId="77777777" w:rsidR="00B6559B" w:rsidRPr="002F6BA7" w:rsidRDefault="00A6663D">
      <w:pPr>
        <w:pStyle w:val="Body2"/>
        <w:rPr>
          <w:rFonts w:cs="Times New Roman"/>
          <w:b/>
          <w:lang w:val="lt-LT"/>
        </w:rPr>
      </w:pPr>
      <w:r w:rsidRPr="002F6BA7">
        <w:rPr>
          <w:rFonts w:cs="Times New Roman"/>
          <w:lang w:val="lt-LT"/>
        </w:rPr>
        <w:tab/>
        <w:t xml:space="preserve">9.2. Perkančioji organizacija atsako tik CVP IS susirašinėjimo priemonėmis į kiekvieną tiekėjo rašytinį prašymą dėl pirkimo dokumentų, jei prašymas yra pateiktas likus ne mažiau </w:t>
      </w:r>
      <w:r w:rsidRPr="002F6BA7">
        <w:rPr>
          <w:rFonts w:cs="Times New Roman"/>
          <w:b/>
          <w:lang w:val="lt-LT"/>
        </w:rPr>
        <w:t xml:space="preserve">kaip </w:t>
      </w:r>
      <w:r w:rsidR="00C5635B" w:rsidRPr="002F6BA7">
        <w:rPr>
          <w:rFonts w:cs="Times New Roman"/>
          <w:b/>
          <w:lang w:val="lt-LT"/>
        </w:rPr>
        <w:t>2</w:t>
      </w:r>
      <w:r w:rsidR="00BD1768" w:rsidRPr="002F6BA7">
        <w:rPr>
          <w:rFonts w:cs="Times New Roman"/>
          <w:b/>
          <w:lang w:val="lt-LT"/>
        </w:rPr>
        <w:t xml:space="preserve"> (</w:t>
      </w:r>
      <w:r w:rsidR="00C5635B" w:rsidRPr="002F6BA7">
        <w:rPr>
          <w:rFonts w:cs="Times New Roman"/>
          <w:b/>
          <w:lang w:val="lt-LT"/>
        </w:rPr>
        <w:t>dvejoms</w:t>
      </w:r>
      <w:r w:rsidR="00BD1768" w:rsidRPr="002F6BA7">
        <w:rPr>
          <w:rFonts w:cs="Times New Roman"/>
          <w:b/>
          <w:lang w:val="lt-LT"/>
        </w:rPr>
        <w:t xml:space="preserve">) </w:t>
      </w:r>
      <w:r w:rsidRPr="002F6BA7">
        <w:rPr>
          <w:rFonts w:cs="Times New Roman"/>
          <w:b/>
          <w:lang w:val="lt-LT"/>
        </w:rPr>
        <w:t>darbo dienoms iki pasiūlymų pateikimo termino pabaigos.</w:t>
      </w:r>
    </w:p>
    <w:p w14:paraId="00AB66DC" w14:textId="77777777" w:rsidR="00B6559B" w:rsidRPr="002F6BA7" w:rsidRDefault="00A6663D">
      <w:pPr>
        <w:pStyle w:val="Body2"/>
        <w:rPr>
          <w:rFonts w:cs="Times New Roman"/>
          <w:lang w:val="lt-LT"/>
        </w:rPr>
      </w:pPr>
      <w:r w:rsidRPr="002F6BA7">
        <w:rPr>
          <w:rFonts w:cs="Times New Roman"/>
          <w:lang w:val="lt-LT"/>
        </w:rPr>
        <w:tab/>
        <w:t xml:space="preserve">9.3. </w:t>
      </w:r>
      <w:r w:rsidR="00C5635B" w:rsidRPr="002F6BA7">
        <w:rPr>
          <w:rFonts w:cs="Times New Roman"/>
          <w:lang w:val="lt-LT"/>
        </w:rPr>
        <w:t>Nesibaigus pasiūlymų pateikimo terminui perkančioji organizacija turi teisę savo iniciatyva paaiškinti, patikslinti pirkimo sąlygas. Tai atliekama elektroninėmis priemonėmis CVP IS.</w:t>
      </w:r>
      <w:r w:rsidR="00C5635B" w:rsidRPr="002F6BA7">
        <w:rPr>
          <w:rFonts w:cs="Times New Roman"/>
          <w:lang w:val="lt-LT" w:eastAsia="ar-SA"/>
        </w:rPr>
        <w:t xml:space="preserve"> Tokie paaiškinimai (patikslinimai) pateikiami CVP IS per protingą terminą, </w:t>
      </w:r>
      <w:r w:rsidR="00C5635B" w:rsidRPr="002F6BA7">
        <w:rPr>
          <w:rFonts w:cs="Times New Roman"/>
          <w:b/>
          <w:lang w:val="lt-LT" w:eastAsia="ar-SA"/>
        </w:rPr>
        <w:t>tačiau likus ne mažiau kaip 1</w:t>
      </w:r>
      <w:r w:rsidR="00F21215" w:rsidRPr="002F6BA7">
        <w:rPr>
          <w:rFonts w:cs="Times New Roman"/>
          <w:b/>
          <w:lang w:val="lt-LT" w:eastAsia="ar-SA"/>
        </w:rPr>
        <w:t xml:space="preserve"> (vienai)</w:t>
      </w:r>
      <w:r w:rsidR="00C5635B" w:rsidRPr="002F6BA7">
        <w:rPr>
          <w:rFonts w:cs="Times New Roman"/>
          <w:b/>
          <w:lang w:val="lt-LT" w:eastAsia="ar-SA"/>
        </w:rPr>
        <w:t xml:space="preserve"> darbo dienai iki pasiūlymų pateikimo termino pabaigos.</w:t>
      </w:r>
    </w:p>
    <w:p w14:paraId="4A95C310" w14:textId="77777777" w:rsidR="00B6559B" w:rsidRPr="002F6BA7" w:rsidRDefault="00A6663D">
      <w:pPr>
        <w:pStyle w:val="Body2"/>
        <w:rPr>
          <w:rFonts w:cs="Times New Roman"/>
          <w:lang w:val="lt-LT"/>
        </w:rPr>
      </w:pPr>
      <w:r w:rsidRPr="002F6BA7">
        <w:rPr>
          <w:rFonts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6E691F0B" w14:textId="77777777" w:rsidR="00B6559B" w:rsidRPr="002F6BA7" w:rsidRDefault="00A6663D">
      <w:pPr>
        <w:pStyle w:val="Body2"/>
        <w:rPr>
          <w:rFonts w:cs="Times New Roman"/>
          <w:lang w:val="lt-LT"/>
        </w:rPr>
      </w:pPr>
      <w:r w:rsidRPr="002F6BA7">
        <w:rPr>
          <w:rFonts w:cs="Times New Roman"/>
          <w:lang w:val="lt-LT"/>
        </w:rPr>
        <w:tab/>
        <w:t>9.5. Nesibaigus pirkimo pasiūlymų pateikimo terminui, perkančioji organizacija savo iniciatyva gali paaiškinti (pataisyti) pirkimo dokumentus CVP IS priemonėmis.</w:t>
      </w:r>
    </w:p>
    <w:p w14:paraId="51D8D352" w14:textId="77777777" w:rsidR="00B6559B" w:rsidRPr="002F6BA7" w:rsidRDefault="00A6663D">
      <w:pPr>
        <w:pStyle w:val="Body2"/>
        <w:rPr>
          <w:rFonts w:cs="Times New Roman"/>
          <w:lang w:val="lt-LT"/>
        </w:rPr>
      </w:pPr>
      <w:r w:rsidRPr="002F6BA7">
        <w:rPr>
          <w:rFonts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62FC10B" w14:textId="77777777" w:rsidR="00B6559B" w:rsidRPr="002F6BA7" w:rsidRDefault="00A6663D">
      <w:pPr>
        <w:pStyle w:val="Body2"/>
        <w:rPr>
          <w:rFonts w:cs="Times New Roman"/>
          <w:lang w:val="lt-LT"/>
        </w:rPr>
      </w:pPr>
      <w:r w:rsidRPr="002F6BA7">
        <w:rPr>
          <w:rFonts w:cs="Times New Roman"/>
          <w:lang w:val="lt-LT"/>
        </w:rPr>
        <w:tab/>
        <w:t>9.7. Bet kokia informacija, konkurso sąlygų paaiškinimai, pranešimai ar kitas perkančiosios organizacijos ir tiekėjo susirašinėjimas yra vykdomas tik CVP IS susirašinėjimo priemonėmis.</w:t>
      </w:r>
    </w:p>
    <w:p w14:paraId="710D64B6" w14:textId="77777777" w:rsidR="00B6559B" w:rsidRPr="002F6BA7" w:rsidRDefault="00A6663D">
      <w:pPr>
        <w:pStyle w:val="Body2"/>
        <w:rPr>
          <w:rFonts w:cs="Times New Roman"/>
          <w:color w:val="auto"/>
          <w:lang w:val="lt-LT"/>
        </w:rPr>
      </w:pPr>
      <w:r w:rsidRPr="002F6BA7">
        <w:rPr>
          <w:rFonts w:cs="Times New Roman"/>
          <w:color w:val="357CA2"/>
          <w:lang w:val="lt-LT"/>
        </w:rPr>
        <w:tab/>
      </w:r>
      <w:r w:rsidRPr="002F6BA7">
        <w:rPr>
          <w:rFonts w:cs="Times New Roman"/>
          <w:color w:val="auto"/>
          <w:lang w:val="lt-LT"/>
        </w:rPr>
        <w:t>9.8. Perkančioji organizacija nerengs susitikimų su tiekėjais.</w:t>
      </w:r>
    </w:p>
    <w:p w14:paraId="29DD9048" w14:textId="77777777" w:rsidR="00B6559B" w:rsidRPr="002F6BA7" w:rsidRDefault="00B6559B">
      <w:pPr>
        <w:pStyle w:val="Body2"/>
        <w:rPr>
          <w:rFonts w:cs="Times New Roman"/>
          <w:color w:val="357CA2"/>
          <w:lang w:val="lt-LT"/>
        </w:rPr>
      </w:pPr>
    </w:p>
    <w:p w14:paraId="33F4DEDE" w14:textId="77777777" w:rsidR="00B6559B" w:rsidRDefault="00A6663D" w:rsidP="001643AD">
      <w:pPr>
        <w:pStyle w:val="Heading"/>
        <w:jc w:val="center"/>
        <w:rPr>
          <w:rFonts w:cs="Times New Roman"/>
          <w:color w:val="auto"/>
        </w:rPr>
      </w:pPr>
      <w:r w:rsidRPr="002F6BA7">
        <w:rPr>
          <w:rFonts w:cs="Times New Roman"/>
          <w:color w:val="auto"/>
        </w:rPr>
        <w:t>10. SUSIPAŽINIMAS SU GAUTAIS PASIŪLYMAIS</w:t>
      </w:r>
    </w:p>
    <w:p w14:paraId="0B32E38C" w14:textId="77777777" w:rsidR="00AD308B" w:rsidRPr="00AD308B" w:rsidRDefault="00AD308B" w:rsidP="00AD308B">
      <w:pPr>
        <w:pStyle w:val="Body2"/>
        <w:rPr>
          <w:lang w:val="lt-LT"/>
        </w:rPr>
      </w:pPr>
    </w:p>
    <w:p w14:paraId="05FBBDED" w14:textId="74536C6D" w:rsidR="003F6A4F" w:rsidRPr="002F6BA7" w:rsidRDefault="00A6663D" w:rsidP="003F6A4F">
      <w:pPr>
        <w:pStyle w:val="Body2"/>
        <w:ind w:firstLine="567"/>
        <w:rPr>
          <w:rFonts w:cs="Times New Roman"/>
          <w:lang w:val="lt-LT"/>
        </w:rPr>
      </w:pPr>
      <w:r w:rsidRPr="002F6BA7">
        <w:rPr>
          <w:rFonts w:cs="Times New Roman"/>
          <w:color w:val="FF0000"/>
          <w:lang w:val="lt-LT"/>
        </w:rPr>
        <w:tab/>
      </w:r>
      <w:r w:rsidR="003F6A4F" w:rsidRPr="002F6BA7">
        <w:rPr>
          <w:rFonts w:cs="Times New Roman"/>
          <w:lang w:val="lt-LT"/>
        </w:rPr>
        <w:t xml:space="preserve">10.1. Pirminis susipažinimas su CVP IS priemonėmis pateiktais tiekėjų pasiūlymais vyks </w:t>
      </w:r>
      <w:r w:rsidR="00F1346B" w:rsidRPr="002F6BA7">
        <w:rPr>
          <w:rFonts w:cs="Times New Roman"/>
          <w:lang w:val="lt-LT"/>
        </w:rPr>
        <w:t>30</w:t>
      </w:r>
      <w:r w:rsidR="003F6A4F" w:rsidRPr="002F6BA7">
        <w:rPr>
          <w:rFonts w:cs="Times New Roman"/>
          <w:lang w:val="lt-LT"/>
        </w:rPr>
        <w:t xml:space="preserve"> min. po CVP IS nurodytos pasiūlymų pateikimo termino pabaigos. </w:t>
      </w:r>
    </w:p>
    <w:p w14:paraId="25B1DE67" w14:textId="77777777" w:rsidR="003F6A4F" w:rsidRPr="002F6BA7" w:rsidRDefault="003F6A4F" w:rsidP="003F6A4F">
      <w:pPr>
        <w:pStyle w:val="Body2"/>
        <w:tabs>
          <w:tab w:val="left" w:pos="567"/>
        </w:tabs>
        <w:rPr>
          <w:rFonts w:cs="Times New Roman"/>
          <w:lang w:val="lt-LT"/>
        </w:rPr>
      </w:pPr>
      <w:r w:rsidRPr="002F6BA7">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3ADDCD3" w14:textId="77777777" w:rsidR="003F6A4F" w:rsidRPr="002F6BA7" w:rsidRDefault="003F6A4F" w:rsidP="003F6A4F">
      <w:pPr>
        <w:pStyle w:val="Body2"/>
        <w:ind w:firstLine="284"/>
        <w:rPr>
          <w:rFonts w:cs="Times New Roman"/>
          <w:color w:val="357CA2"/>
          <w:lang w:val="lt-LT"/>
        </w:rPr>
      </w:pPr>
      <w:r w:rsidRPr="002F6BA7">
        <w:rPr>
          <w:rFonts w:eastAsia="Times New Roman" w:cs="Times New Roman"/>
          <w:lang w:val="lt-LT"/>
        </w:rPr>
        <w:t xml:space="preserve">    </w:t>
      </w:r>
      <w:r w:rsidRPr="002F6BA7">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FFD6877" w14:textId="77777777" w:rsidR="003F6A4F" w:rsidRPr="002F6BA7" w:rsidRDefault="003F6A4F" w:rsidP="003F6A4F">
      <w:pPr>
        <w:pStyle w:val="Body2"/>
        <w:rPr>
          <w:rFonts w:cs="Times New Roman"/>
          <w:color w:val="357CA2"/>
          <w:lang w:val="lt-LT"/>
        </w:rPr>
      </w:pPr>
    </w:p>
    <w:p w14:paraId="279D6098" w14:textId="77777777" w:rsidR="00B6559B" w:rsidRDefault="00A6663D" w:rsidP="001643AD">
      <w:pPr>
        <w:pStyle w:val="Body2"/>
        <w:jc w:val="center"/>
        <w:rPr>
          <w:rFonts w:cs="Times New Roman"/>
          <w:b/>
          <w:bCs/>
          <w:color w:val="auto"/>
          <w:lang w:val="lt-LT"/>
        </w:rPr>
      </w:pPr>
      <w:r w:rsidRPr="002F6BA7">
        <w:rPr>
          <w:rFonts w:cs="Times New Roman"/>
          <w:b/>
          <w:bCs/>
          <w:color w:val="auto"/>
          <w:lang w:val="lt-LT"/>
        </w:rPr>
        <w:t>11. PASIŪLYMŲ NAGRINĖJIMAS</w:t>
      </w:r>
    </w:p>
    <w:p w14:paraId="310296EA" w14:textId="77777777" w:rsidR="00AD308B" w:rsidRPr="002F6BA7" w:rsidRDefault="00AD308B" w:rsidP="001643AD">
      <w:pPr>
        <w:pStyle w:val="Body2"/>
        <w:jc w:val="center"/>
        <w:rPr>
          <w:rFonts w:cs="Times New Roman"/>
          <w:b/>
          <w:bCs/>
          <w:color w:val="auto"/>
          <w:lang w:val="lt-LT"/>
        </w:rPr>
      </w:pPr>
    </w:p>
    <w:p w14:paraId="27493CCF" w14:textId="77777777" w:rsidR="00B6559B" w:rsidRPr="002F6BA7" w:rsidRDefault="00A6663D" w:rsidP="00E70C90">
      <w:pPr>
        <w:pStyle w:val="Body2"/>
        <w:rPr>
          <w:rFonts w:cs="Times New Roman"/>
          <w:lang w:val="lt-LT"/>
        </w:rPr>
      </w:pPr>
      <w:r w:rsidRPr="002F6BA7">
        <w:rPr>
          <w:rFonts w:cs="Times New Roman"/>
          <w:lang w:val="lt-LT"/>
        </w:rPr>
        <w:tab/>
        <w:t>11.1. Pateiktus pasiūlymus nagrinėja, vertina ir palygina pirkimo organizatorius.</w:t>
      </w:r>
    </w:p>
    <w:p w14:paraId="3FAEA21F" w14:textId="77777777" w:rsidR="00B6559B" w:rsidRPr="002F6BA7" w:rsidRDefault="00A6663D" w:rsidP="00E70C90">
      <w:pPr>
        <w:pStyle w:val="Body2"/>
        <w:rPr>
          <w:rFonts w:cs="Times New Roman"/>
          <w:lang w:val="lt-LT"/>
        </w:rPr>
      </w:pPr>
      <w:r w:rsidRPr="002F6BA7">
        <w:rPr>
          <w:rFonts w:cs="Times New Roman"/>
          <w:lang w:val="lt-LT"/>
        </w:rPr>
        <w:tab/>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298E5FB2"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3</w:t>
      </w:r>
      <w:r w:rsidRPr="002F6BA7">
        <w:rPr>
          <w:rFonts w:cs="Times New Roman"/>
          <w:lang w:val="lt-LT"/>
        </w:rPr>
        <w:t>.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55FA00BC"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4</w:t>
      </w:r>
      <w:r w:rsidRPr="002F6BA7">
        <w:rPr>
          <w:rFonts w:cs="Times New Roman"/>
          <w:lang w:val="lt-LT"/>
        </w:rPr>
        <w:t xml:space="preserve">. Jei tiekėjas nebuvo pašalintas – vertinama, ar jo siūlomas pirkimo objektas atitinka nustatytus reikalavimus ir ar tiekėjo pasiūlyta kaina nėra per didelė ir perkančiajai organizacijai nepriimtina. </w:t>
      </w:r>
    </w:p>
    <w:p w14:paraId="357C6D20" w14:textId="77777777" w:rsidR="00416081" w:rsidRPr="002F6BA7" w:rsidRDefault="00A6663D" w:rsidP="00416081">
      <w:pPr>
        <w:pStyle w:val="Body2"/>
        <w:rPr>
          <w:lang w:val="lt-LT"/>
        </w:rPr>
      </w:pPr>
      <w:r w:rsidRPr="002F6BA7">
        <w:rPr>
          <w:rFonts w:cs="Times New Roman"/>
          <w:lang w:val="lt-LT"/>
        </w:rPr>
        <w:tab/>
      </w:r>
      <w:r w:rsidR="00416081" w:rsidRPr="002F6BA7">
        <w:rPr>
          <w:lang w:val="lt-LT"/>
        </w:rPr>
        <w:t>11.5. 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416081" w:rsidRPr="002F6BA7">
        <w:rPr>
          <w:b/>
          <w:bCs/>
          <w:lang w:val="lt-LT"/>
        </w:rPr>
        <w:t xml:space="preserve"> </w:t>
      </w:r>
      <w:r w:rsidR="00416081" w:rsidRPr="002F6BA7">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63ADAF4" w14:textId="0173303B"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6</w:t>
      </w:r>
      <w:r w:rsidRPr="002F6BA7">
        <w:rPr>
          <w:rFonts w:cs="Times New Roman"/>
          <w:lang w:val="lt-LT"/>
        </w:rPr>
        <w:t>. Perkančioji organizacija, pasiūlymų vertinimo metu radusi pasiūlyme nurodytos kainos apskaičiavimo klaidų</w:t>
      </w:r>
      <w:r w:rsidR="001C006A" w:rsidRPr="002F6BA7">
        <w:rPr>
          <w:rFonts w:cs="Times New Roman"/>
          <w:lang w:val="lt-LT"/>
        </w:rPr>
        <w:t>,</w:t>
      </w:r>
      <w:r w:rsidRPr="002F6BA7">
        <w:rPr>
          <w:rFonts w:cs="Times New Roman"/>
          <w:lang w:val="lt-LT"/>
        </w:rPr>
        <w:t xml:space="preserve"> raštu CVP IS</w:t>
      </w:r>
      <w:r w:rsidR="001C006A" w:rsidRPr="002F6BA7">
        <w:rPr>
          <w:rFonts w:cs="Times New Roman"/>
          <w:lang w:val="lt-LT"/>
        </w:rPr>
        <w:t xml:space="preserve"> priemonėmis privalo paprašyti dalyvio</w:t>
      </w:r>
      <w:r w:rsidRPr="002F6BA7">
        <w:rPr>
          <w:rFonts w:cs="Times New Roman"/>
          <w:lang w:val="lt-LT"/>
        </w:rPr>
        <w:t xml:space="preserve">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3AEE8B66" w14:textId="44ADAF59" w:rsidR="00B6559B"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7</w:t>
      </w:r>
      <w:r w:rsidRPr="002F6BA7">
        <w:rPr>
          <w:rFonts w:cs="Times New Roman"/>
          <w:lang w:val="lt-LT"/>
        </w:rPr>
        <w:t>. Iškilus klausimams dėl pasiūlymų turinio ir pirkimo</w:t>
      </w:r>
      <w:r w:rsidR="00E70C90" w:rsidRPr="002F6BA7">
        <w:rPr>
          <w:rFonts w:cs="Times New Roman"/>
          <w:lang w:val="lt-LT"/>
        </w:rPr>
        <w:t>,</w:t>
      </w:r>
      <w:r w:rsidRPr="002F6BA7">
        <w:rPr>
          <w:rFonts w:cs="Times New Roman"/>
          <w:lang w:val="lt-LT"/>
        </w:rPr>
        <w:t xml:space="preserve"> </w:t>
      </w:r>
      <w:r w:rsidR="00BD1768" w:rsidRPr="002F6BA7">
        <w:rPr>
          <w:rFonts w:cs="Times New Roman"/>
          <w:lang w:val="lt-LT"/>
        </w:rPr>
        <w:t>pirkimo organizato</w:t>
      </w:r>
      <w:r w:rsidR="00A17A37" w:rsidRPr="002F6BA7">
        <w:rPr>
          <w:rFonts w:cs="Times New Roman"/>
          <w:lang w:val="lt-LT"/>
        </w:rPr>
        <w:t>r</w:t>
      </w:r>
      <w:r w:rsidR="00BD1768" w:rsidRPr="002F6BA7">
        <w:rPr>
          <w:rFonts w:cs="Times New Roman"/>
          <w:lang w:val="lt-LT"/>
        </w:rPr>
        <w:t xml:space="preserve">iui </w:t>
      </w:r>
      <w:r w:rsidRPr="002F6BA7">
        <w:rPr>
          <w:rFonts w:cs="Times New Roman"/>
          <w:lang w:val="lt-LT"/>
        </w:rPr>
        <w:t>paprašius raštu CVP IS priemonėmis, tiekėjai privalo pateikti raštu CVP IS priemonėmis papildomus paaiškinimus</w:t>
      </w:r>
      <w:r w:rsidR="00E70C90" w:rsidRPr="002F6BA7">
        <w:rPr>
          <w:rFonts w:cs="Times New Roman"/>
          <w:lang w:val="lt-LT"/>
        </w:rPr>
        <w:t>,</w:t>
      </w:r>
      <w:r w:rsidRPr="002F6BA7">
        <w:rPr>
          <w:rFonts w:cs="Times New Roman"/>
          <w:lang w:val="lt-LT"/>
        </w:rPr>
        <w:t xml:space="preserve"> nekeisdami pasiūlymo. Jeigu tiekėjas savo pasiūlyme pateikia reikalaujamų dokumentų tinkamai patvirtintas kopijas, perkančioji organizacija turi teisę prašyti tiekėjo, kad jis pirkimo </w:t>
      </w:r>
      <w:r w:rsidR="00E70C90" w:rsidRPr="002F6BA7">
        <w:rPr>
          <w:rFonts w:cs="Times New Roman"/>
          <w:lang w:val="lt-LT"/>
        </w:rPr>
        <w:t>organizatoriui</w:t>
      </w:r>
      <w:r w:rsidRPr="002F6BA7">
        <w:rPr>
          <w:rFonts w:cs="Times New Roman"/>
          <w:lang w:val="lt-LT"/>
        </w:rPr>
        <w:t xml:space="preserve"> parodytų atitinkamų dokumentų originalus.</w:t>
      </w:r>
    </w:p>
    <w:p w14:paraId="6C6689D7" w14:textId="77473EA3" w:rsidR="00B6559B" w:rsidRPr="002F6BA7" w:rsidRDefault="00A6663D" w:rsidP="00E70C90">
      <w:pPr>
        <w:pStyle w:val="Body2"/>
        <w:rPr>
          <w:rFonts w:cs="Times New Roman"/>
          <w:color w:val="auto"/>
          <w:lang w:val="lt-LT"/>
        </w:rPr>
      </w:pPr>
      <w:r w:rsidRPr="002F6BA7">
        <w:rPr>
          <w:rFonts w:cs="Times New Roman"/>
          <w:lang w:val="lt-LT"/>
        </w:rPr>
        <w:tab/>
      </w:r>
      <w:r w:rsidRPr="002F6BA7">
        <w:rPr>
          <w:rFonts w:cs="Times New Roman"/>
          <w:color w:val="auto"/>
          <w:lang w:val="lt-LT"/>
        </w:rPr>
        <w:t>11.</w:t>
      </w:r>
      <w:r w:rsidR="00416081" w:rsidRPr="002F6BA7">
        <w:rPr>
          <w:rFonts w:cs="Times New Roman"/>
          <w:color w:val="auto"/>
          <w:lang w:val="lt-LT"/>
        </w:rPr>
        <w:t>8</w:t>
      </w:r>
      <w:r w:rsidR="001760C9" w:rsidRPr="002F6BA7">
        <w:rPr>
          <w:rFonts w:cs="Times New Roman"/>
          <w:color w:val="auto"/>
          <w:lang w:val="lt-LT"/>
        </w:rPr>
        <w:t>.</w:t>
      </w:r>
      <w:r w:rsidRPr="002F6BA7">
        <w:rPr>
          <w:rFonts w:cs="Times New Roman"/>
          <w:color w:val="auto"/>
          <w:lang w:val="lt-LT"/>
        </w:rPr>
        <w:t xml:space="preserve"> </w:t>
      </w:r>
      <w:r w:rsidR="002B4AFC" w:rsidRPr="002F6BA7">
        <w:rPr>
          <w:rFonts w:cs="Times New Roman"/>
          <w:color w:val="auto"/>
          <w:lang w:val="lt-LT"/>
        </w:rPr>
        <w:t xml:space="preserve">Perkančioji organizacija </w:t>
      </w:r>
      <w:r w:rsidR="001643AD" w:rsidRPr="002F6BA7">
        <w:rPr>
          <w:rFonts w:cs="Times New Roman"/>
          <w:color w:val="auto"/>
          <w:lang w:val="lt-LT"/>
        </w:rPr>
        <w:t xml:space="preserve">gali </w:t>
      </w:r>
      <w:r w:rsidR="002B4AFC" w:rsidRPr="002F6BA7">
        <w:rPr>
          <w:rFonts w:cs="Times New Roman"/>
          <w:color w:val="auto"/>
          <w:lang w:val="lt-LT"/>
        </w:rPr>
        <w:t>neprašy</w:t>
      </w:r>
      <w:r w:rsidR="001643AD" w:rsidRPr="002F6BA7">
        <w:rPr>
          <w:rFonts w:cs="Times New Roman"/>
          <w:color w:val="auto"/>
          <w:lang w:val="lt-LT"/>
        </w:rPr>
        <w:t>ti</w:t>
      </w:r>
      <w:r w:rsidR="002B4AFC" w:rsidRPr="002F6BA7">
        <w:rPr>
          <w:rFonts w:cs="Times New Roman"/>
          <w:color w:val="auto"/>
          <w:lang w:val="lt-LT"/>
        </w:rPr>
        <w:t xml:space="preserve"> neįprastai mažos kainos pagrindimo.</w:t>
      </w:r>
    </w:p>
    <w:p w14:paraId="34C2E961" w14:textId="5FD69394" w:rsidR="00FD6C68"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9</w:t>
      </w:r>
      <w:r w:rsidRPr="002F6BA7">
        <w:rPr>
          <w:rFonts w:cs="Times New Roman"/>
          <w:lang w:val="lt-LT"/>
        </w:rPr>
        <w:t>. Tiekėjai informuojami apie vertinimo rezultatus (nurodoma, ar pasiūlymas atitiko pirkimo dokumentuose nustatytus reikalavimus</w:t>
      </w:r>
      <w:r w:rsidR="006146D7" w:rsidRPr="002F6BA7">
        <w:rPr>
          <w:rFonts w:cs="Times New Roman"/>
          <w:lang w:val="lt-LT"/>
        </w:rPr>
        <w:t>)</w:t>
      </w:r>
      <w:r w:rsidR="00FD6C68" w:rsidRPr="002F6BA7">
        <w:rPr>
          <w:rFonts w:cs="Times New Roman"/>
          <w:lang w:val="lt-LT"/>
        </w:rPr>
        <w:t>.</w:t>
      </w:r>
    </w:p>
    <w:p w14:paraId="347FF3D9" w14:textId="0246B235" w:rsidR="00B6559B" w:rsidRPr="002F6BA7" w:rsidRDefault="00A6663D" w:rsidP="00E70C90">
      <w:pPr>
        <w:pStyle w:val="Body2"/>
        <w:rPr>
          <w:rFonts w:cs="Times New Roman"/>
          <w:color w:val="357CA2"/>
          <w:lang w:val="lt-LT"/>
        </w:rPr>
      </w:pPr>
      <w:r w:rsidRPr="002F6BA7">
        <w:rPr>
          <w:rFonts w:cs="Times New Roman"/>
          <w:lang w:val="lt-LT"/>
        </w:rPr>
        <w:tab/>
        <w:t>11.1</w:t>
      </w:r>
      <w:r w:rsidR="00416081" w:rsidRPr="002F6BA7">
        <w:rPr>
          <w:rFonts w:cs="Times New Roman"/>
          <w:lang w:val="lt-LT"/>
        </w:rPr>
        <w:t>0</w:t>
      </w:r>
      <w:r w:rsidRPr="002F6BA7">
        <w:rPr>
          <w:rFonts w:cs="Times New Roman"/>
          <w:lang w:val="lt-LT"/>
        </w:rPr>
        <w:t>. Perkančioji organizacija gali nevertinti viso tiekėjo pasiūlymo, jeigu patikrinusi jo dalį nustato, kad pasiūlymas, vadovaujantis jam nustatytais reikalavimais, turi būti atmetamas.</w:t>
      </w:r>
    </w:p>
    <w:p w14:paraId="2BBA9BDB" w14:textId="77777777" w:rsidR="00E01CCB" w:rsidRPr="002F6BA7" w:rsidRDefault="00E01CCB" w:rsidP="00E70C90">
      <w:pPr>
        <w:pStyle w:val="Heading"/>
        <w:rPr>
          <w:rFonts w:cs="Times New Roman"/>
        </w:rPr>
      </w:pPr>
    </w:p>
    <w:p w14:paraId="30F9FA19" w14:textId="77777777" w:rsidR="00E01CCB" w:rsidRPr="002F6BA7" w:rsidRDefault="00E01CCB" w:rsidP="00E70C90">
      <w:pPr>
        <w:pStyle w:val="Heading"/>
        <w:rPr>
          <w:rFonts w:cs="Times New Roman"/>
        </w:rPr>
      </w:pPr>
    </w:p>
    <w:p w14:paraId="00FC6D3F" w14:textId="77777777" w:rsidR="00B6559B" w:rsidRDefault="00A6663D" w:rsidP="001643AD">
      <w:pPr>
        <w:pStyle w:val="Heading"/>
        <w:jc w:val="center"/>
        <w:rPr>
          <w:rFonts w:cs="Times New Roman"/>
          <w:color w:val="auto"/>
        </w:rPr>
      </w:pPr>
      <w:r w:rsidRPr="002F6BA7">
        <w:rPr>
          <w:rFonts w:cs="Times New Roman"/>
        </w:rPr>
        <w:t xml:space="preserve">12. </w:t>
      </w:r>
      <w:r w:rsidRPr="002F6BA7">
        <w:rPr>
          <w:rFonts w:cs="Times New Roman"/>
          <w:color w:val="auto"/>
        </w:rPr>
        <w:t>ELEKTRONINIS AUKCIONAS ARBA DERYBOS</w:t>
      </w:r>
    </w:p>
    <w:p w14:paraId="5223228A" w14:textId="77777777" w:rsidR="00AD308B" w:rsidRPr="00AD308B" w:rsidRDefault="00AD308B" w:rsidP="00AD308B">
      <w:pPr>
        <w:pStyle w:val="Body2"/>
        <w:rPr>
          <w:lang w:val="lt-LT"/>
        </w:rPr>
      </w:pPr>
    </w:p>
    <w:p w14:paraId="338F8EC9" w14:textId="64CE5B4C" w:rsidR="00B6559B" w:rsidRPr="002F6BA7" w:rsidRDefault="00A6663D" w:rsidP="00AC7572">
      <w:pPr>
        <w:pStyle w:val="Body2"/>
        <w:rPr>
          <w:rFonts w:cs="Times New Roman"/>
          <w:color w:val="auto"/>
          <w:lang w:val="lt-LT"/>
        </w:rPr>
      </w:pPr>
      <w:r w:rsidRPr="002F6BA7">
        <w:rPr>
          <w:rFonts w:cs="Times New Roman"/>
          <w:lang w:val="lt-LT"/>
        </w:rPr>
        <w:tab/>
      </w:r>
      <w:r w:rsidRPr="002F6BA7">
        <w:rPr>
          <w:rFonts w:cs="Times New Roman"/>
          <w:color w:val="auto"/>
          <w:lang w:val="lt-LT"/>
        </w:rPr>
        <w:t>12.1. Elektroninis aukcionas nerengiamas.</w:t>
      </w:r>
      <w:r w:rsidR="00D16117" w:rsidRPr="002F6BA7">
        <w:rPr>
          <w:rFonts w:cs="Times New Roman"/>
          <w:color w:val="auto"/>
          <w:lang w:val="lt-LT"/>
        </w:rPr>
        <w:t xml:space="preserve"> Derybos nebus vykdomos.</w:t>
      </w:r>
    </w:p>
    <w:p w14:paraId="25657409" w14:textId="77777777" w:rsidR="00B6559B" w:rsidRPr="002F6BA7" w:rsidRDefault="00B6559B">
      <w:pPr>
        <w:pStyle w:val="Body2"/>
        <w:rPr>
          <w:rFonts w:cs="Times New Roman"/>
          <w:lang w:val="lt-LT"/>
        </w:rPr>
      </w:pPr>
    </w:p>
    <w:p w14:paraId="40214DE5" w14:textId="77777777" w:rsidR="00B6559B" w:rsidRDefault="00A6663D" w:rsidP="001643AD">
      <w:pPr>
        <w:pStyle w:val="Heading"/>
        <w:jc w:val="center"/>
        <w:rPr>
          <w:rFonts w:cs="Times New Roman"/>
          <w:color w:val="auto"/>
        </w:rPr>
      </w:pPr>
      <w:r w:rsidRPr="002F6BA7">
        <w:rPr>
          <w:rFonts w:cs="Times New Roman"/>
          <w:color w:val="auto"/>
        </w:rPr>
        <w:t>13. PASIŪLYMŲ ATMETIMO PRIEŽASTYS</w:t>
      </w:r>
    </w:p>
    <w:p w14:paraId="3E3646D1" w14:textId="77777777" w:rsidR="00AD308B" w:rsidRPr="00AD308B" w:rsidRDefault="00AD308B" w:rsidP="00AD308B">
      <w:pPr>
        <w:pStyle w:val="Body2"/>
        <w:rPr>
          <w:lang w:val="lt-LT"/>
        </w:rPr>
      </w:pPr>
    </w:p>
    <w:p w14:paraId="5B60BD4E" w14:textId="77777777" w:rsidR="00B6559B" w:rsidRPr="002F6BA7" w:rsidRDefault="00A6663D">
      <w:pPr>
        <w:pStyle w:val="Body2"/>
        <w:rPr>
          <w:rFonts w:cs="Times New Roman"/>
          <w:lang w:val="lt-LT"/>
        </w:rPr>
      </w:pPr>
      <w:r w:rsidRPr="002F6BA7">
        <w:rPr>
          <w:rFonts w:cs="Times New Roman"/>
          <w:lang w:val="lt-LT"/>
        </w:rPr>
        <w:tab/>
        <w:t>13.1. Perkančioji organizacija atmeta pasiūlymą, jeigu:</w:t>
      </w:r>
    </w:p>
    <w:p w14:paraId="294B4635" w14:textId="77777777" w:rsidR="00B6559B" w:rsidRPr="002F6BA7" w:rsidRDefault="00A6663D">
      <w:pPr>
        <w:pStyle w:val="Body2"/>
        <w:rPr>
          <w:rFonts w:cs="Times New Roman"/>
          <w:lang w:val="lt-LT"/>
        </w:rPr>
      </w:pPr>
      <w:r w:rsidRPr="002F6BA7">
        <w:rPr>
          <w:rFonts w:cs="Times New Roman"/>
          <w:lang w:val="lt-LT"/>
        </w:rPr>
        <w:tab/>
        <w:t>13.1.1. tiekėjas pasiūlymą ar jo dalį pateikė ne CVP IS priemonėmis;</w:t>
      </w:r>
    </w:p>
    <w:p w14:paraId="47D1362C" w14:textId="77777777" w:rsidR="00B6559B" w:rsidRPr="002F6BA7" w:rsidRDefault="00A6663D">
      <w:pPr>
        <w:pStyle w:val="Body2"/>
        <w:rPr>
          <w:rFonts w:cs="Times New Roman"/>
          <w:lang w:val="lt-LT"/>
        </w:rPr>
      </w:pPr>
      <w:r w:rsidRPr="002F6BA7">
        <w:rPr>
          <w:rFonts w:cs="Times New Roman"/>
          <w:lang w:val="lt-LT"/>
        </w:rPr>
        <w:tab/>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4018046F" w14:textId="77777777" w:rsidR="00B6559B" w:rsidRPr="002F6BA7" w:rsidRDefault="00A6663D">
      <w:pPr>
        <w:pStyle w:val="Body2"/>
        <w:rPr>
          <w:rFonts w:cs="Times New Roman"/>
          <w:lang w:val="lt-LT"/>
        </w:rPr>
      </w:pPr>
      <w:r w:rsidRPr="002F6BA7">
        <w:rPr>
          <w:rFonts w:cs="Times New Roman"/>
          <w:lang w:val="lt-LT"/>
        </w:rPr>
        <w:tab/>
        <w:t>13.1.3. pasiūlymas neatitinka pirkimo dokumentuose nustatytų reikalavimų;</w:t>
      </w:r>
    </w:p>
    <w:p w14:paraId="746EF6FB" w14:textId="77777777" w:rsidR="00B6559B" w:rsidRPr="002F6BA7" w:rsidRDefault="00A6663D">
      <w:pPr>
        <w:pStyle w:val="Body2"/>
        <w:rPr>
          <w:rFonts w:cs="Times New Roman"/>
          <w:lang w:val="lt-LT"/>
        </w:rPr>
      </w:pPr>
      <w:r w:rsidRPr="002F6BA7">
        <w:rPr>
          <w:rFonts w:cs="Times New Roman"/>
          <w:lang w:val="lt-LT"/>
        </w:rPr>
        <w:tab/>
        <w:t>13.1.4. visų dalyvių, kurių pasiūlymai neatmesti dėl kitų priežasčių, buvo pasiūlytos per didelės, perkančiajai organizacijai nepriimtinos kainos;</w:t>
      </w:r>
    </w:p>
    <w:p w14:paraId="6005E129" w14:textId="77777777" w:rsidR="00B6559B" w:rsidRPr="002F6BA7" w:rsidRDefault="00A6663D">
      <w:pPr>
        <w:pStyle w:val="Body2"/>
        <w:rPr>
          <w:rFonts w:cs="Times New Roman"/>
          <w:lang w:val="lt-LT"/>
        </w:rPr>
      </w:pPr>
      <w:r w:rsidRPr="002F6BA7">
        <w:rPr>
          <w:rFonts w:cs="Times New Roman"/>
          <w:lang w:val="lt-LT"/>
        </w:rPr>
        <w:tab/>
        <w:t>13.1.5. dalyvis per perkančiosios organizacijos nurodytą terminą neištaiso aritmetinių klaidų ir (ar) nepaaiškina pasiūlymo. Šiuo atveju jo pasiūlymas atmetamas kaip neatitinkantis pirkimo dokumentuose nustatytų reikalavimų;</w:t>
      </w:r>
    </w:p>
    <w:p w14:paraId="5C9BC3F9" w14:textId="77777777" w:rsidR="00B6559B" w:rsidRPr="002F6BA7" w:rsidRDefault="00A6663D">
      <w:pPr>
        <w:pStyle w:val="Body2"/>
        <w:rPr>
          <w:rFonts w:cs="Times New Roman"/>
          <w:lang w:val="lt-LT"/>
        </w:rPr>
      </w:pPr>
      <w:r w:rsidRPr="002F6BA7">
        <w:rPr>
          <w:rFonts w:cs="Times New Roman"/>
          <w:lang w:val="lt-LT"/>
        </w:rPr>
        <w:tab/>
        <w:t>13.1.</w:t>
      </w:r>
      <w:r w:rsidR="00FD6C68" w:rsidRPr="002F6BA7">
        <w:rPr>
          <w:rFonts w:cs="Times New Roman"/>
          <w:lang w:val="lt-LT"/>
        </w:rPr>
        <w:t>6</w:t>
      </w:r>
      <w:r w:rsidRPr="002F6BA7">
        <w:rPr>
          <w:rFonts w:cs="Times New Roman"/>
          <w:lang w:val="lt-LT"/>
        </w:rPr>
        <w:t>. tiekėjas, apie nustatytų reikalavimų atitikimą, yra pateikęs melagingą informaciją, kurią perkančioji organizacija gali įrodyti bet kokiomis teisėtomis priemonėmis;</w:t>
      </w:r>
    </w:p>
    <w:p w14:paraId="5EBA1EBE" w14:textId="4E3F226B" w:rsidR="00B6559B" w:rsidRPr="002F6BA7" w:rsidRDefault="00A6663D">
      <w:pPr>
        <w:pStyle w:val="Body2"/>
        <w:rPr>
          <w:rFonts w:cs="Times New Roman"/>
          <w:lang w:val="lt-LT"/>
        </w:rPr>
      </w:pPr>
      <w:r w:rsidRPr="002F6BA7">
        <w:rPr>
          <w:rFonts w:cs="Times New Roman"/>
          <w:lang w:val="lt-LT"/>
        </w:rPr>
        <w:tab/>
        <w:t>13.1.</w:t>
      </w:r>
      <w:r w:rsidR="00FE2DA1" w:rsidRPr="002F6BA7">
        <w:rPr>
          <w:rFonts w:cs="Times New Roman"/>
          <w:lang w:val="lt-LT"/>
        </w:rPr>
        <w:t>7</w:t>
      </w:r>
      <w:r w:rsidRPr="002F6BA7">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53A3F75" w14:textId="27DDE3CA" w:rsidR="00B6559B" w:rsidRPr="002F6BA7" w:rsidRDefault="00A6663D">
      <w:pPr>
        <w:pStyle w:val="Body2"/>
        <w:rPr>
          <w:rFonts w:cs="Times New Roman"/>
          <w:color w:val="357CA2"/>
          <w:lang w:val="lt-LT"/>
        </w:rPr>
      </w:pPr>
      <w:r w:rsidRPr="002F6BA7">
        <w:rPr>
          <w:rFonts w:cs="Times New Roman"/>
          <w:lang w:val="lt-LT"/>
        </w:rPr>
        <w:tab/>
        <w:t>13.1.</w:t>
      </w:r>
      <w:r w:rsidR="00FE2DA1" w:rsidRPr="002F6BA7">
        <w:rPr>
          <w:rFonts w:cs="Times New Roman"/>
          <w:lang w:val="lt-LT"/>
        </w:rPr>
        <w:t>8</w:t>
      </w:r>
      <w:r w:rsidRPr="002F6BA7">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6A13C94" w14:textId="77777777" w:rsidR="00B6559B" w:rsidRPr="002F6BA7" w:rsidRDefault="00A6663D">
      <w:pPr>
        <w:pStyle w:val="Body2"/>
        <w:rPr>
          <w:rFonts w:cs="Times New Roman"/>
          <w:lang w:val="lt-LT"/>
        </w:rPr>
      </w:pPr>
      <w:r w:rsidRPr="002F6BA7">
        <w:rPr>
          <w:rFonts w:cs="Times New Roman"/>
          <w:lang w:val="lt-LT"/>
        </w:rPr>
        <w:tab/>
        <w:t>13.2. Apie pasiūlymo atmetimą ir tokio atmetimo priežastis tiekėjas informuojamas raštu CVP IS priemonėmis.</w:t>
      </w:r>
    </w:p>
    <w:p w14:paraId="329DC1C6" w14:textId="77777777" w:rsidR="00B6559B" w:rsidRPr="002F6BA7" w:rsidRDefault="00B6559B">
      <w:pPr>
        <w:pStyle w:val="Body2"/>
        <w:rPr>
          <w:rFonts w:cs="Times New Roman"/>
          <w:lang w:val="lt-LT"/>
        </w:rPr>
      </w:pPr>
    </w:p>
    <w:p w14:paraId="691F91C2" w14:textId="77777777" w:rsidR="00B6559B" w:rsidRDefault="00A6663D" w:rsidP="001643AD">
      <w:pPr>
        <w:pStyle w:val="Heading"/>
        <w:jc w:val="center"/>
        <w:rPr>
          <w:rFonts w:cs="Times New Roman"/>
          <w:color w:val="auto"/>
        </w:rPr>
      </w:pPr>
      <w:r w:rsidRPr="002F6BA7">
        <w:rPr>
          <w:rFonts w:cs="Times New Roman"/>
          <w:color w:val="auto"/>
        </w:rPr>
        <w:t>14. PASIŪLYMŲ VERTINIMAS</w:t>
      </w:r>
    </w:p>
    <w:p w14:paraId="635F7DCD" w14:textId="77777777" w:rsidR="00AD308B" w:rsidRPr="00AD308B" w:rsidRDefault="00AD308B" w:rsidP="00AD308B">
      <w:pPr>
        <w:pStyle w:val="Body2"/>
        <w:rPr>
          <w:lang w:val="lt-LT"/>
        </w:rPr>
      </w:pPr>
    </w:p>
    <w:p w14:paraId="3C61E55F" w14:textId="77777777" w:rsidR="00B6559B" w:rsidRPr="002F6BA7" w:rsidRDefault="00A6663D">
      <w:pPr>
        <w:pStyle w:val="Body2"/>
        <w:rPr>
          <w:rFonts w:cs="Times New Roman"/>
          <w:lang w:val="lt-LT"/>
        </w:rPr>
      </w:pPr>
      <w:r w:rsidRPr="002F6BA7">
        <w:rPr>
          <w:rFonts w:cs="Times New Roman"/>
          <w:lang w:val="lt-LT"/>
        </w:rPr>
        <w:tab/>
        <w:t xml:space="preserve">14.1. Perkančioji organizacija ekonomiškai naudingiausią pasiūlymą išrenka pagal kainą, kuri vertinama eurais. </w:t>
      </w:r>
    </w:p>
    <w:p w14:paraId="12A93393" w14:textId="77777777" w:rsidR="00B6559B" w:rsidRPr="002F6BA7" w:rsidRDefault="00A6663D">
      <w:pPr>
        <w:pStyle w:val="Heading"/>
        <w:rPr>
          <w:rFonts w:cs="Times New Roman"/>
          <w:color w:val="auto"/>
        </w:rPr>
      </w:pPr>
      <w:r w:rsidRPr="002F6BA7">
        <w:rPr>
          <w:rFonts w:cs="Times New Roman"/>
        </w:rPr>
        <w:tab/>
      </w:r>
    </w:p>
    <w:p w14:paraId="002C3B83" w14:textId="77777777" w:rsidR="00B6559B" w:rsidRDefault="00A6663D" w:rsidP="001643AD">
      <w:pPr>
        <w:pStyle w:val="Heading"/>
        <w:jc w:val="center"/>
        <w:rPr>
          <w:rFonts w:cs="Times New Roman"/>
          <w:color w:val="auto"/>
        </w:rPr>
      </w:pPr>
      <w:r w:rsidRPr="002F6BA7">
        <w:rPr>
          <w:rFonts w:cs="Times New Roman"/>
          <w:color w:val="auto"/>
        </w:rPr>
        <w:t>15. PASIŪLYMŲ EILĖ IR LAIMĖTOJO NUSTATYMAS</w:t>
      </w:r>
    </w:p>
    <w:p w14:paraId="39C3FEC5" w14:textId="77777777" w:rsidR="00AD308B" w:rsidRPr="00AD308B" w:rsidRDefault="00AD308B" w:rsidP="00AD308B">
      <w:pPr>
        <w:pStyle w:val="Body2"/>
        <w:rPr>
          <w:lang w:val="lt-LT"/>
        </w:rPr>
      </w:pPr>
    </w:p>
    <w:p w14:paraId="13B53AD5" w14:textId="77777777" w:rsidR="00B6559B" w:rsidRPr="002F6BA7" w:rsidRDefault="00A6663D">
      <w:pPr>
        <w:pStyle w:val="Body2"/>
        <w:rPr>
          <w:rFonts w:cs="Times New Roman"/>
          <w:lang w:val="lt-LT"/>
        </w:rPr>
      </w:pPr>
      <w:r w:rsidRPr="002F6BA7">
        <w:rPr>
          <w:rFonts w:cs="Times New Roman"/>
          <w:lang w:val="lt-LT"/>
        </w:rPr>
        <w:tab/>
        <w:t>15.1. Išnagrinėj</w:t>
      </w:r>
      <w:r w:rsidR="00F86A41" w:rsidRPr="002F6BA7">
        <w:rPr>
          <w:rFonts w:cs="Times New Roman"/>
          <w:lang w:val="lt-LT"/>
        </w:rPr>
        <w:t>ęs</w:t>
      </w:r>
      <w:r w:rsidRPr="002F6BA7">
        <w:rPr>
          <w:rFonts w:cs="Times New Roman"/>
          <w:lang w:val="lt-LT"/>
        </w:rPr>
        <w:t>, įvertin</w:t>
      </w:r>
      <w:r w:rsidR="00F86A41" w:rsidRPr="002F6BA7">
        <w:rPr>
          <w:rFonts w:cs="Times New Roman"/>
          <w:lang w:val="lt-LT"/>
        </w:rPr>
        <w:t>ęs</w:t>
      </w:r>
      <w:r w:rsidRPr="002F6BA7">
        <w:rPr>
          <w:rFonts w:cs="Times New Roman"/>
          <w:lang w:val="lt-LT"/>
        </w:rPr>
        <w:t xml:space="preserve"> ir palygin</w:t>
      </w:r>
      <w:r w:rsidR="00F86A41" w:rsidRPr="002F6BA7">
        <w:rPr>
          <w:rFonts w:cs="Times New Roman"/>
          <w:lang w:val="lt-LT"/>
        </w:rPr>
        <w:t>ęs</w:t>
      </w:r>
      <w:r w:rsidRPr="002F6BA7">
        <w:rPr>
          <w:rFonts w:cs="Times New Roman"/>
          <w:lang w:val="lt-LT"/>
        </w:rPr>
        <w:t xml:space="preserve"> pateiktus pasiūlymus, </w:t>
      </w:r>
      <w:r w:rsidR="00F86A41" w:rsidRPr="002F6BA7">
        <w:rPr>
          <w:rFonts w:cs="Times New Roman"/>
          <w:lang w:val="lt-LT"/>
        </w:rPr>
        <w:t>pirkimo organizatorius</w:t>
      </w:r>
      <w:r w:rsidRPr="002F6BA7">
        <w:rPr>
          <w:rFonts w:cs="Times New Roman"/>
          <w:lang w:val="lt-LT"/>
        </w:rPr>
        <w:t xml:space="preserve"> nustato pasiūlymų eilę ir laimėjusį pasiūlymą bei priima sprendimą dėl sutarties sudarymo.</w:t>
      </w:r>
    </w:p>
    <w:p w14:paraId="2A9EBA26" w14:textId="77777777" w:rsidR="00B6559B" w:rsidRPr="002F6BA7" w:rsidRDefault="00A6663D">
      <w:pPr>
        <w:pStyle w:val="Body2"/>
        <w:rPr>
          <w:rFonts w:cs="Times New Roman"/>
          <w:lang w:val="lt-LT"/>
        </w:rPr>
      </w:pPr>
      <w:r w:rsidRPr="002F6BA7">
        <w:rPr>
          <w:rFonts w:cs="Times New Roman"/>
          <w:lang w:val="lt-LT"/>
        </w:rPr>
        <w:tab/>
        <w:t>15.2. Pasiūlymai eilėje surašomi kainos didėjimo tvarka. Jeigu kelių pateiktų pasiūlymų kainos yra vienodos, nustatant pasiūlymų eilę pirmesnis į šią eilę įrašomas tiekėjas, kurio pasiūlymas CVP IS priemonėmis pateiktas anksčiausiai.</w:t>
      </w:r>
    </w:p>
    <w:p w14:paraId="26580332" w14:textId="77777777" w:rsidR="00FD6C68" w:rsidRPr="002F6BA7" w:rsidRDefault="00A6663D">
      <w:pPr>
        <w:pStyle w:val="Body2"/>
        <w:rPr>
          <w:rFonts w:cs="Times New Roman"/>
          <w:lang w:val="lt-LT"/>
        </w:rPr>
      </w:pPr>
      <w:r w:rsidRPr="002F6BA7">
        <w:rPr>
          <w:rFonts w:cs="Times New Roman"/>
          <w:lang w:val="lt-LT"/>
        </w:rPr>
        <w:tab/>
        <w:t>15.3. Laimėjusiu pasiūlymu pripažįstamas pasiūlymas esantis pasiūlymų eilės pirmoje vietoje Viešųjų pirkimų įstatymo bei šių pirkimo dokumentų nustatyta tvarka.</w:t>
      </w:r>
    </w:p>
    <w:p w14:paraId="197F6245" w14:textId="77777777" w:rsidR="00B6559B" w:rsidRPr="002F6BA7" w:rsidRDefault="00A6663D">
      <w:pPr>
        <w:pStyle w:val="Body2"/>
        <w:rPr>
          <w:rFonts w:cs="Times New Roman"/>
          <w:lang w:val="lt-LT"/>
        </w:rPr>
      </w:pPr>
      <w:r w:rsidRPr="002F6BA7">
        <w:rPr>
          <w:rFonts w:cs="Times New Roman"/>
          <w:lang w:val="lt-LT"/>
        </w:rPr>
        <w:tab/>
        <w:t>15.4. Tais atvejais, kai pasiūlymą pateikė tik vienas tiekėjas, pasiūlymų eilė nenustatoma ir jo pasiūlymas laikomas laimėjusiu, jeigu nebuvo atmestas pagal šių pirkimo dokumentų sąlygas.</w:t>
      </w:r>
    </w:p>
    <w:p w14:paraId="46E9A105" w14:textId="616FBB24" w:rsidR="00B6559B" w:rsidRPr="002F6BA7" w:rsidRDefault="00A6663D">
      <w:pPr>
        <w:pStyle w:val="Body2"/>
        <w:rPr>
          <w:rFonts w:cs="Times New Roman"/>
          <w:lang w:val="lt-LT"/>
        </w:rPr>
      </w:pPr>
      <w:r w:rsidRPr="002F6BA7">
        <w:rPr>
          <w:rFonts w:cs="Times New Roman"/>
          <w:lang w:val="lt-LT"/>
        </w:rPr>
        <w:tab/>
        <w:t xml:space="preserve">15.5. Apie pasiūlymų eilės ir laimėjusio pasiūlymo nustatymą ir apie sprendimą sudaryti pirkimo sutartį, nedelsiant, bet ne vėliau kaip per </w:t>
      </w:r>
      <w:r w:rsidR="000F4E21" w:rsidRPr="002F6BA7">
        <w:rPr>
          <w:rFonts w:cs="Times New Roman"/>
          <w:lang w:val="lt-LT"/>
        </w:rPr>
        <w:t>3</w:t>
      </w:r>
      <w:r w:rsidRPr="002F6BA7">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BD32040" w14:textId="77777777" w:rsidR="00B6559B" w:rsidRPr="002F6BA7" w:rsidRDefault="00A6663D">
      <w:pPr>
        <w:pStyle w:val="Body2"/>
        <w:rPr>
          <w:rFonts w:cs="Times New Roman"/>
          <w:lang w:val="lt-LT"/>
        </w:rPr>
      </w:pPr>
      <w:r w:rsidRPr="002F6BA7">
        <w:rPr>
          <w:rFonts w:cs="Times New Roman"/>
          <w:b/>
          <w:bCs/>
          <w:lang w:val="lt-LT"/>
        </w:rPr>
        <w:tab/>
      </w:r>
      <w:r w:rsidRPr="002F6BA7">
        <w:rPr>
          <w:rFonts w:cs="Times New Roman"/>
          <w:lang w:val="lt-LT"/>
        </w:rPr>
        <w:t>15.6. Pirkimo sutartis sudaroma netaikant pirkimo sutarties sudarymo atidėjimo termino.</w:t>
      </w:r>
    </w:p>
    <w:p w14:paraId="3D88EC26" w14:textId="77777777" w:rsidR="00B6559B" w:rsidRPr="002F6BA7" w:rsidRDefault="00A6663D">
      <w:pPr>
        <w:pStyle w:val="Body2"/>
        <w:rPr>
          <w:rFonts w:cs="Times New Roman"/>
          <w:lang w:val="lt-LT"/>
        </w:rPr>
      </w:pPr>
      <w:r w:rsidRPr="002F6BA7">
        <w:rPr>
          <w:rFonts w:cs="Times New Roman"/>
          <w:lang w:val="lt-LT"/>
        </w:rPr>
        <w:tab/>
        <w:t xml:space="preserve">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BD1768" w:rsidRPr="002F6BA7">
        <w:rPr>
          <w:rFonts w:cs="Times New Roman"/>
          <w:lang w:val="lt-LT"/>
        </w:rPr>
        <w:t>pirkimo organizatoriaus</w:t>
      </w:r>
      <w:r w:rsidRPr="002F6BA7">
        <w:rPr>
          <w:rFonts w:cs="Times New Roman"/>
          <w:lang w:val="lt-LT"/>
        </w:rPr>
        <w:t xml:space="preserve"> patvirtintą pasiūlymų eilę yra pirmas po tiekėjo, atsisakiusio sudaryti pirkimo sutartį.</w:t>
      </w:r>
    </w:p>
    <w:p w14:paraId="199F0478" w14:textId="0F763B73" w:rsidR="000D3418" w:rsidRPr="002F6BA7" w:rsidRDefault="000D3418" w:rsidP="000D3418">
      <w:pPr>
        <w:pStyle w:val="Body2"/>
        <w:rPr>
          <w:rFonts w:cs="Times New Roman"/>
          <w:lang w:val="fi-FI"/>
        </w:rPr>
      </w:pPr>
      <w:r w:rsidRPr="002F6BA7">
        <w:rPr>
          <w:rFonts w:cs="Times New Roman"/>
          <w:lang w:val="fi-FI"/>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1EB82638" w14:textId="77777777" w:rsidR="000D3418" w:rsidRPr="002F6BA7" w:rsidRDefault="000D3418">
      <w:pPr>
        <w:pStyle w:val="Body2"/>
        <w:rPr>
          <w:rFonts w:cs="Times New Roman"/>
          <w:lang w:val="lt-LT"/>
        </w:rPr>
      </w:pPr>
    </w:p>
    <w:p w14:paraId="48D850C9" w14:textId="77777777" w:rsidR="000C366D" w:rsidRPr="002F6BA7" w:rsidRDefault="000C366D">
      <w:pPr>
        <w:pStyle w:val="Heading"/>
        <w:rPr>
          <w:rFonts w:cs="Times New Roman"/>
          <w:color w:val="auto"/>
        </w:rPr>
      </w:pPr>
    </w:p>
    <w:p w14:paraId="2DA006D6" w14:textId="77777777" w:rsidR="00B6559B" w:rsidRPr="002F6BA7" w:rsidRDefault="00A6663D" w:rsidP="001643AD">
      <w:pPr>
        <w:pStyle w:val="Heading"/>
        <w:jc w:val="center"/>
        <w:rPr>
          <w:rFonts w:cs="Times New Roman"/>
          <w:color w:val="auto"/>
        </w:rPr>
      </w:pPr>
      <w:r w:rsidRPr="002F6BA7">
        <w:rPr>
          <w:rFonts w:cs="Times New Roman"/>
          <w:color w:val="auto"/>
        </w:rPr>
        <w:t>16. PRETENZIJŲ IR SKUNDŲ NAGRINĖJIMAS</w:t>
      </w:r>
    </w:p>
    <w:p w14:paraId="5AE223FC" w14:textId="77777777" w:rsidR="00251AE6" w:rsidRPr="002F6BA7" w:rsidRDefault="00251AE6" w:rsidP="00251AE6">
      <w:pPr>
        <w:pStyle w:val="Body2"/>
        <w:rPr>
          <w:lang w:val="lt-LT"/>
        </w:rPr>
      </w:pPr>
    </w:p>
    <w:p w14:paraId="15BCC290" w14:textId="77777777" w:rsidR="00B6559B" w:rsidRPr="002F6BA7" w:rsidRDefault="00A6663D">
      <w:pPr>
        <w:pStyle w:val="Body2"/>
        <w:rPr>
          <w:rFonts w:cs="Times New Roman"/>
          <w:lang w:val="lt-LT"/>
        </w:rPr>
      </w:pPr>
      <w:r w:rsidRPr="002F6BA7">
        <w:rPr>
          <w:rFonts w:cs="Times New Roman"/>
          <w:lang w:val="lt-LT"/>
        </w:rPr>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w:t>
      </w:r>
      <w:r w:rsidR="0017477D" w:rsidRPr="002F6BA7">
        <w:rPr>
          <w:rFonts w:cs="Times New Roman"/>
          <w:lang w:val="lt-LT"/>
        </w:rPr>
        <w:t>t</w:t>
      </w:r>
      <w:r w:rsidRPr="002F6BA7">
        <w:rPr>
          <w:rFonts w:cs="Times New Roman"/>
          <w:lang w:val="lt-LT"/>
        </w:rPr>
        <w:t>eisminė ginčo nagrinėjimo stadija.</w:t>
      </w:r>
    </w:p>
    <w:p w14:paraId="0580D293" w14:textId="77777777" w:rsidR="00B6559B" w:rsidRPr="002F6BA7" w:rsidRDefault="00A6663D">
      <w:pPr>
        <w:pStyle w:val="Body2"/>
        <w:rPr>
          <w:rFonts w:cs="Times New Roman"/>
          <w:lang w:val="lt-LT"/>
        </w:rPr>
      </w:pPr>
      <w:r w:rsidRPr="002F6BA7">
        <w:rPr>
          <w:rFonts w:cs="Times New Roman"/>
          <w:lang w:val="lt-LT"/>
        </w:rPr>
        <w:tab/>
        <w:t>16.2. Pretenzija pateikiama perkančiajai organizacijai raštu CVP IS priemonėmis. Tiekėjas turi teisę pateikti pretenziją perkančiajai organizacijai per:</w:t>
      </w:r>
    </w:p>
    <w:p w14:paraId="3A1B1716" w14:textId="77777777" w:rsidR="00B6559B" w:rsidRPr="002F6BA7" w:rsidRDefault="00A6663D">
      <w:pPr>
        <w:pStyle w:val="Body2"/>
        <w:rPr>
          <w:rFonts w:cs="Times New Roman"/>
          <w:lang w:val="lt-LT"/>
        </w:rPr>
      </w:pPr>
      <w:r w:rsidRPr="002F6BA7">
        <w:rPr>
          <w:rFonts w:cs="Times New Roman"/>
          <w:lang w:val="lt-LT"/>
        </w:rPr>
        <w:tab/>
        <w:t>16.2.1. per 5 darbo dienas nuo perkančiosios organizacijos pranešimo raštu apie jos priimtą sprendimą išsiuntimo tiekėjams dienos;</w:t>
      </w:r>
    </w:p>
    <w:p w14:paraId="3C517DFC" w14:textId="77777777" w:rsidR="00B6559B" w:rsidRPr="002F6BA7" w:rsidRDefault="00A6663D">
      <w:pPr>
        <w:pStyle w:val="Body2"/>
        <w:rPr>
          <w:rFonts w:cs="Times New Roman"/>
          <w:lang w:val="lt-LT"/>
        </w:rPr>
      </w:pPr>
      <w:r w:rsidRPr="002F6BA7">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1D5B01F8" w14:textId="77777777" w:rsidR="00B6559B" w:rsidRPr="002F6BA7" w:rsidRDefault="00A6663D">
      <w:pPr>
        <w:pStyle w:val="Body2"/>
        <w:rPr>
          <w:rFonts w:cs="Times New Roman"/>
          <w:lang w:val="lt-LT"/>
        </w:rPr>
      </w:pPr>
      <w:r w:rsidRPr="002F6BA7">
        <w:rPr>
          <w:rFonts w:cs="Times New Roman"/>
          <w:lang w:val="lt-LT"/>
        </w:rPr>
        <w:tab/>
        <w:t>16.3.</w:t>
      </w:r>
      <w:r w:rsidR="0017477D" w:rsidRPr="002F6BA7">
        <w:rPr>
          <w:rFonts w:cs="Times New Roman"/>
          <w:lang w:val="lt-LT"/>
        </w:rPr>
        <w:t xml:space="preserve"> </w:t>
      </w:r>
      <w:r w:rsidRPr="002F6BA7">
        <w:rPr>
          <w:rFonts w:cs="Times New Roman"/>
          <w:lang w:val="lt-LT"/>
        </w:rPr>
        <w:t xml:space="preserve">Perkančioji organizacija nagrinėja tik tas tiekėjų pretenzijas, kurios gautos iki pirkimo sutarties sudarymo. </w:t>
      </w:r>
    </w:p>
    <w:p w14:paraId="47673D44" w14:textId="350D0783" w:rsidR="00B6559B" w:rsidRPr="002F6BA7" w:rsidRDefault="00A6663D">
      <w:pPr>
        <w:pStyle w:val="Body2"/>
        <w:rPr>
          <w:rFonts w:cs="Times New Roman"/>
          <w:lang w:val="lt-LT"/>
        </w:rPr>
      </w:pPr>
      <w:r w:rsidRPr="002F6BA7">
        <w:rPr>
          <w:rFonts w:cs="Times New Roman"/>
          <w:lang w:val="lt-LT"/>
        </w:rPr>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EA6400E" w14:textId="77777777" w:rsidR="00B6559B" w:rsidRPr="002F6BA7" w:rsidRDefault="00A6663D">
      <w:pPr>
        <w:pStyle w:val="Body2"/>
        <w:rPr>
          <w:rFonts w:cs="Times New Roman"/>
          <w:lang w:val="lt-LT"/>
        </w:rPr>
      </w:pPr>
      <w:r w:rsidRPr="002F6BA7">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AF43792" w14:textId="77777777" w:rsidR="00B6559B" w:rsidRPr="002F6BA7" w:rsidRDefault="00A6663D">
      <w:pPr>
        <w:pStyle w:val="Body2"/>
        <w:rPr>
          <w:rFonts w:cs="Times New Roman"/>
          <w:lang w:val="lt-LT"/>
        </w:rPr>
      </w:pPr>
      <w:r w:rsidRPr="002F6BA7">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7604B7C0" w14:textId="77777777" w:rsidR="00B6559B" w:rsidRPr="002F6BA7" w:rsidRDefault="00A6663D">
      <w:pPr>
        <w:pStyle w:val="Body2"/>
        <w:rPr>
          <w:rFonts w:cs="Times New Roman"/>
          <w:lang w:val="lt-LT"/>
        </w:rPr>
      </w:pPr>
      <w:r w:rsidRPr="002F6BA7">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2E0A272E" w14:textId="77777777" w:rsidR="00B6559B" w:rsidRPr="002F6BA7" w:rsidRDefault="00A6663D">
      <w:pPr>
        <w:pStyle w:val="Body2"/>
        <w:rPr>
          <w:rFonts w:cs="Times New Roman"/>
          <w:lang w:val="lt-LT"/>
        </w:rPr>
      </w:pPr>
      <w:r w:rsidRPr="002F6BA7">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568DCEE0" w14:textId="77777777" w:rsidR="00B6559B" w:rsidRPr="002F6BA7" w:rsidRDefault="00B6559B">
      <w:pPr>
        <w:pStyle w:val="Body2"/>
        <w:rPr>
          <w:rFonts w:cs="Times New Roman"/>
          <w:color w:val="auto"/>
          <w:lang w:val="lt-LT"/>
        </w:rPr>
      </w:pPr>
    </w:p>
    <w:p w14:paraId="194645F0" w14:textId="77777777" w:rsidR="00B6559B" w:rsidRDefault="00A6663D" w:rsidP="00403BB1">
      <w:pPr>
        <w:pStyle w:val="Heading"/>
        <w:jc w:val="center"/>
        <w:rPr>
          <w:rFonts w:cs="Times New Roman"/>
          <w:color w:val="auto"/>
        </w:rPr>
      </w:pPr>
      <w:r w:rsidRPr="002F6BA7">
        <w:rPr>
          <w:rFonts w:cs="Times New Roman"/>
          <w:color w:val="auto"/>
        </w:rPr>
        <w:t>17. PIRKIMO SUTARTIES PASIRAŠYMAS IR SĄLYGOS</w:t>
      </w:r>
    </w:p>
    <w:p w14:paraId="2BB21396" w14:textId="77777777" w:rsidR="00AD308B" w:rsidRPr="00AD308B" w:rsidRDefault="00AD308B" w:rsidP="00AD308B">
      <w:pPr>
        <w:pStyle w:val="Body2"/>
        <w:rPr>
          <w:lang w:val="lt-LT"/>
        </w:rPr>
      </w:pPr>
    </w:p>
    <w:p w14:paraId="6A806B2B" w14:textId="77777777" w:rsidR="00C71FB9" w:rsidRPr="002F6BA7" w:rsidRDefault="00E01CCB" w:rsidP="00E01CCB">
      <w:pPr>
        <w:tabs>
          <w:tab w:val="left" w:pos="1440"/>
        </w:tabs>
        <w:jc w:val="both"/>
        <w:rPr>
          <w:rFonts w:eastAsia="Calibri"/>
          <w:sz w:val="22"/>
          <w:szCs w:val="22"/>
          <w:lang w:val="lt-LT"/>
        </w:rPr>
      </w:pPr>
      <w:r w:rsidRPr="002F6BA7">
        <w:rPr>
          <w:sz w:val="22"/>
          <w:szCs w:val="22"/>
          <w:lang w:val="lt-LT"/>
        </w:rPr>
        <w:t xml:space="preserve">             </w:t>
      </w:r>
      <w:r w:rsidR="00A6663D" w:rsidRPr="002F6BA7">
        <w:rPr>
          <w:sz w:val="22"/>
          <w:szCs w:val="22"/>
          <w:lang w:val="lt-LT"/>
        </w:rPr>
        <w:t>1</w:t>
      </w:r>
      <w:r w:rsidR="00C71FB9" w:rsidRPr="002F6BA7">
        <w:rPr>
          <w:rFonts w:eastAsia="Calibri"/>
          <w:sz w:val="22"/>
          <w:szCs w:val="22"/>
          <w:lang w:val="lt-LT"/>
        </w:rPr>
        <w:t xml:space="preserve">7. </w:t>
      </w:r>
      <w:r w:rsidRPr="002F6BA7">
        <w:rPr>
          <w:rFonts w:eastAsia="Calibri"/>
          <w:sz w:val="22"/>
          <w:szCs w:val="22"/>
          <w:lang w:val="lt-LT"/>
        </w:rPr>
        <w:t xml:space="preserve">1. </w:t>
      </w:r>
      <w:r w:rsidR="00C71FB9" w:rsidRPr="002F6BA7">
        <w:rPr>
          <w:rFonts w:eastAsia="Calibri"/>
          <w:sz w:val="22"/>
          <w:szCs w:val="22"/>
          <w:lang w:val="lt-LT"/>
        </w:rPr>
        <w:t>Sudaroma pirkimo sutartis turi atitikti laimėjusio tiekėjo pasiūlymą ir šias pirkimo sąlygas.</w:t>
      </w:r>
    </w:p>
    <w:p w14:paraId="5B9C3673" w14:textId="3DCF42D0" w:rsidR="00C71FB9" w:rsidRPr="002F6BA7" w:rsidRDefault="00E01CCB" w:rsidP="00C71FB9">
      <w:pPr>
        <w:jc w:val="both"/>
        <w:rPr>
          <w:sz w:val="22"/>
          <w:szCs w:val="22"/>
          <w:lang w:val="lt-LT"/>
        </w:rPr>
      </w:pPr>
      <w:r w:rsidRPr="002F6BA7">
        <w:rPr>
          <w:rFonts w:eastAsia="Calibri"/>
          <w:sz w:val="22"/>
          <w:szCs w:val="22"/>
          <w:lang w:val="lt-LT"/>
        </w:rPr>
        <w:t xml:space="preserve">             17</w:t>
      </w:r>
      <w:r w:rsidR="00C71FB9" w:rsidRPr="002F6BA7">
        <w:rPr>
          <w:rFonts w:eastAsia="Calibri"/>
          <w:sz w:val="22"/>
          <w:szCs w:val="22"/>
          <w:lang w:val="lt-LT"/>
        </w:rPr>
        <w:t>.</w:t>
      </w:r>
      <w:r w:rsidRPr="002F6BA7">
        <w:rPr>
          <w:rFonts w:eastAsia="Calibri"/>
          <w:sz w:val="22"/>
          <w:szCs w:val="22"/>
          <w:lang w:val="lt-LT"/>
        </w:rPr>
        <w:t xml:space="preserve"> 2. </w:t>
      </w:r>
      <w:r w:rsidR="00C71FB9" w:rsidRPr="002F6BA7">
        <w:rPr>
          <w:sz w:val="22"/>
          <w:szCs w:val="22"/>
          <w:lang w:val="lt-LT"/>
        </w:rPr>
        <w:t xml:space="preserve">Pirkimo sutarties galiojimas, šalių atsakomybė, pirkimo sutarties galiojimo ir keitimo tvarka, pirkimo sutarties nutraukimo tvarka, ginčų sprendimo tvarka, kitos pirkimo sutarties sąlygos yra pateikiamos pirkimo sutarties projekte (pirkimo sąlygų </w:t>
      </w:r>
      <w:r w:rsidR="00D11ED1" w:rsidRPr="002F6BA7">
        <w:rPr>
          <w:sz w:val="22"/>
          <w:szCs w:val="22"/>
          <w:lang w:val="lt-LT"/>
        </w:rPr>
        <w:t>3</w:t>
      </w:r>
      <w:r w:rsidR="00C71FB9" w:rsidRPr="002F6BA7">
        <w:rPr>
          <w:sz w:val="22"/>
          <w:szCs w:val="22"/>
          <w:lang w:val="lt-LT"/>
        </w:rPr>
        <w:t xml:space="preserve"> priedas).  </w:t>
      </w:r>
    </w:p>
    <w:p w14:paraId="25A726F0" w14:textId="77777777" w:rsidR="00AD308B" w:rsidRPr="00AD308B" w:rsidRDefault="00AD308B" w:rsidP="00AD308B">
      <w:pPr>
        <w:pStyle w:val="Body2"/>
        <w:rPr>
          <w:lang w:val="lt-LT"/>
        </w:rPr>
      </w:pPr>
    </w:p>
    <w:p w14:paraId="76D73006" w14:textId="77777777" w:rsidR="00B6559B" w:rsidRDefault="00A6663D" w:rsidP="00403BB1">
      <w:pPr>
        <w:pStyle w:val="Heading"/>
        <w:jc w:val="center"/>
        <w:rPr>
          <w:rFonts w:cs="Times New Roman"/>
          <w:color w:val="auto"/>
        </w:rPr>
      </w:pPr>
      <w:r w:rsidRPr="002F6BA7">
        <w:rPr>
          <w:rFonts w:cs="Times New Roman"/>
          <w:color w:val="auto"/>
        </w:rPr>
        <w:t>18. PIRKIMO SĄLYGŲ PRIEDAI</w:t>
      </w:r>
    </w:p>
    <w:p w14:paraId="08718B61" w14:textId="77777777" w:rsidR="00AD308B" w:rsidRPr="00AD308B" w:rsidRDefault="00AD308B" w:rsidP="00AD308B">
      <w:pPr>
        <w:pStyle w:val="Body2"/>
        <w:rPr>
          <w:lang w:val="lt-LT"/>
        </w:rPr>
      </w:pPr>
    </w:p>
    <w:p w14:paraId="7E2F0E12" w14:textId="77777777" w:rsidR="0030647D" w:rsidRPr="002F6BA7" w:rsidRDefault="00A6663D">
      <w:pPr>
        <w:pStyle w:val="Body2"/>
        <w:rPr>
          <w:rFonts w:cs="Times New Roman"/>
          <w:lang w:val="lt-LT"/>
        </w:rPr>
      </w:pPr>
      <w:r w:rsidRPr="002F6BA7">
        <w:rPr>
          <w:rFonts w:cs="Times New Roman"/>
          <w:lang w:val="lt-LT"/>
        </w:rPr>
        <w:tab/>
        <w:t xml:space="preserve">18.1. </w:t>
      </w:r>
      <w:r w:rsidR="0033578A" w:rsidRPr="002F6BA7">
        <w:rPr>
          <w:rFonts w:cs="Times New Roman"/>
          <w:lang w:val="lt-LT"/>
        </w:rPr>
        <w:t>Pasiūlymo forma</w:t>
      </w:r>
      <w:r w:rsidR="0030647D" w:rsidRPr="002F6BA7">
        <w:rPr>
          <w:rFonts w:cs="Times New Roman"/>
          <w:lang w:val="lt-LT"/>
        </w:rPr>
        <w:t xml:space="preserve"> (1 priedas)</w:t>
      </w:r>
    </w:p>
    <w:p w14:paraId="6E3BBD46" w14:textId="77777777" w:rsidR="00B6559B" w:rsidRPr="002F6BA7" w:rsidRDefault="0030647D">
      <w:pPr>
        <w:pStyle w:val="Body2"/>
        <w:rPr>
          <w:rFonts w:cs="Times New Roman"/>
          <w:highlight w:val="yellow"/>
          <w:lang w:val="lt-LT"/>
        </w:rPr>
      </w:pPr>
      <w:r w:rsidRPr="002F6BA7">
        <w:rPr>
          <w:rFonts w:cs="Times New Roman"/>
          <w:lang w:val="lt-LT"/>
        </w:rPr>
        <w:t xml:space="preserve">             18.2. </w:t>
      </w:r>
      <w:r w:rsidR="0033578A" w:rsidRPr="002F6BA7">
        <w:rPr>
          <w:rFonts w:cs="Times New Roman"/>
          <w:lang w:val="lt-LT"/>
        </w:rPr>
        <w:t xml:space="preserve"> </w:t>
      </w:r>
      <w:r w:rsidRPr="002F6BA7">
        <w:rPr>
          <w:rFonts w:cs="Times New Roman"/>
          <w:lang w:val="lt-LT"/>
        </w:rPr>
        <w:t>T</w:t>
      </w:r>
      <w:r w:rsidR="00403BB1" w:rsidRPr="002F6BA7">
        <w:rPr>
          <w:rFonts w:cs="Times New Roman"/>
          <w:lang w:val="lt-LT"/>
        </w:rPr>
        <w:t xml:space="preserve">echninė specifikacija </w:t>
      </w:r>
      <w:r w:rsidR="0033578A" w:rsidRPr="002F6BA7">
        <w:rPr>
          <w:rFonts w:cs="Times New Roman"/>
          <w:lang w:val="lt-LT"/>
        </w:rPr>
        <w:t>(</w:t>
      </w:r>
      <w:r w:rsidRPr="002F6BA7">
        <w:rPr>
          <w:rFonts w:cs="Times New Roman"/>
          <w:lang w:val="lt-LT"/>
        </w:rPr>
        <w:t>2</w:t>
      </w:r>
      <w:r w:rsidR="0033578A" w:rsidRPr="002F6BA7">
        <w:rPr>
          <w:rFonts w:cs="Times New Roman"/>
          <w:lang w:val="lt-LT"/>
        </w:rPr>
        <w:t xml:space="preserve"> priedas)</w:t>
      </w:r>
      <w:r w:rsidR="00A6663D" w:rsidRPr="002F6BA7">
        <w:rPr>
          <w:rFonts w:cs="Times New Roman"/>
          <w:lang w:val="lt-LT"/>
        </w:rPr>
        <w:t>.</w:t>
      </w:r>
    </w:p>
    <w:p w14:paraId="04D926A3" w14:textId="77777777" w:rsidR="00B6559B" w:rsidRPr="002F6BA7" w:rsidRDefault="00A6663D">
      <w:pPr>
        <w:pStyle w:val="Body2"/>
        <w:rPr>
          <w:rFonts w:cs="Times New Roman"/>
          <w:lang w:val="lt-LT"/>
        </w:rPr>
      </w:pPr>
      <w:r w:rsidRPr="002F6BA7">
        <w:rPr>
          <w:rFonts w:cs="Times New Roman"/>
          <w:lang w:val="lt-LT"/>
        </w:rPr>
        <w:tab/>
        <w:t>18.</w:t>
      </w:r>
      <w:r w:rsidR="00511B0E" w:rsidRPr="002F6BA7">
        <w:rPr>
          <w:rFonts w:cs="Times New Roman"/>
          <w:lang w:val="lt-LT"/>
        </w:rPr>
        <w:t>2</w:t>
      </w:r>
      <w:r w:rsidRPr="002F6BA7">
        <w:rPr>
          <w:rFonts w:cs="Times New Roman"/>
          <w:lang w:val="lt-LT"/>
        </w:rPr>
        <w:t xml:space="preserve">. Viešojo </w:t>
      </w:r>
      <w:r w:rsidR="0033578A" w:rsidRPr="002F6BA7">
        <w:rPr>
          <w:rFonts w:cs="Times New Roman"/>
          <w:lang w:val="lt-LT"/>
        </w:rPr>
        <w:t xml:space="preserve">prekių pirkimo – pardavimo </w:t>
      </w:r>
      <w:r w:rsidRPr="002F6BA7">
        <w:rPr>
          <w:rFonts w:cs="Times New Roman"/>
          <w:lang w:val="lt-LT"/>
        </w:rPr>
        <w:t xml:space="preserve"> sutarties projektas</w:t>
      </w:r>
      <w:r w:rsidR="0033578A" w:rsidRPr="002F6BA7">
        <w:rPr>
          <w:rFonts w:cs="Times New Roman"/>
          <w:lang w:val="lt-LT"/>
        </w:rPr>
        <w:t xml:space="preserve"> (</w:t>
      </w:r>
      <w:r w:rsidR="0030647D" w:rsidRPr="002F6BA7">
        <w:rPr>
          <w:rFonts w:cs="Times New Roman"/>
          <w:lang w:val="lt-LT"/>
        </w:rPr>
        <w:t>3</w:t>
      </w:r>
      <w:r w:rsidR="0033578A" w:rsidRPr="002F6BA7">
        <w:rPr>
          <w:rFonts w:cs="Times New Roman"/>
          <w:lang w:val="lt-LT"/>
        </w:rPr>
        <w:t xml:space="preserve"> priedas)</w:t>
      </w:r>
      <w:r w:rsidRPr="002F6BA7">
        <w:rPr>
          <w:rFonts w:cs="Times New Roman"/>
          <w:lang w:val="lt-LT"/>
        </w:rPr>
        <w:t>.</w:t>
      </w:r>
      <w:r w:rsidRPr="002F6BA7">
        <w:rPr>
          <w:rFonts w:cs="Times New Roman"/>
          <w:color w:val="357CA2"/>
          <w:lang w:val="lt-LT"/>
        </w:rPr>
        <w:tab/>
      </w:r>
      <w:r w:rsidRPr="002F6BA7">
        <w:rPr>
          <w:rFonts w:cs="Times New Roman"/>
          <w:color w:val="357CA2"/>
          <w:lang w:val="lt-LT"/>
        </w:rPr>
        <w:tab/>
      </w:r>
    </w:p>
    <w:p w14:paraId="19ABE69A" w14:textId="77777777" w:rsidR="0067769E" w:rsidRPr="002F6BA7" w:rsidRDefault="00A6663D" w:rsidP="00C27ADC">
      <w:pPr>
        <w:pStyle w:val="Body2"/>
        <w:rPr>
          <w:rFonts w:cs="Times New Roman"/>
          <w:color w:val="auto"/>
          <w:lang w:val="lt-LT"/>
        </w:rPr>
      </w:pPr>
      <w:r w:rsidRPr="002F6BA7">
        <w:rPr>
          <w:rFonts w:cs="Times New Roman"/>
          <w:color w:val="auto"/>
          <w:lang w:val="lt-LT"/>
        </w:rPr>
        <w:tab/>
      </w:r>
    </w:p>
    <w:p w14:paraId="72BA5BF0" w14:textId="77777777" w:rsidR="00E01CCB" w:rsidRPr="002F6BA7" w:rsidRDefault="00E01CCB" w:rsidP="0067769E">
      <w:pPr>
        <w:numPr>
          <w:ilvl w:val="0"/>
          <w:numId w:val="1"/>
        </w:numPr>
        <w:jc w:val="right"/>
        <w:rPr>
          <w:sz w:val="22"/>
          <w:szCs w:val="22"/>
          <w:lang w:val="lt-LT"/>
        </w:rPr>
      </w:pPr>
    </w:p>
    <w:p w14:paraId="179F5ACC" w14:textId="575FF34D" w:rsidR="0067769E" w:rsidRDefault="00AC7572" w:rsidP="00522A13">
      <w:pPr>
        <w:numPr>
          <w:ilvl w:val="0"/>
          <w:numId w:val="1"/>
        </w:numPr>
        <w:jc w:val="right"/>
        <w:rPr>
          <w:sz w:val="22"/>
          <w:szCs w:val="22"/>
          <w:lang w:val="lt-LT"/>
        </w:rPr>
      </w:pPr>
      <w:r w:rsidRPr="002F6BA7">
        <w:rPr>
          <w:sz w:val="22"/>
          <w:szCs w:val="22"/>
          <w:lang w:val="lt-LT"/>
        </w:rPr>
        <w:br w:type="page"/>
      </w:r>
      <w:r w:rsidR="0067769E" w:rsidRPr="002F6BA7">
        <w:rPr>
          <w:sz w:val="22"/>
          <w:szCs w:val="22"/>
          <w:lang w:val="lt-LT"/>
        </w:rPr>
        <w:t>Pirkimo sąlygų 1 priedas</w:t>
      </w:r>
    </w:p>
    <w:p w14:paraId="0D8CDBE4" w14:textId="77777777" w:rsidR="007C0A96" w:rsidRDefault="007C0A96" w:rsidP="007C0A96">
      <w:pPr>
        <w:jc w:val="right"/>
        <w:rPr>
          <w:sz w:val="22"/>
          <w:szCs w:val="22"/>
          <w:lang w:val="lt-LT"/>
        </w:rPr>
      </w:pPr>
    </w:p>
    <w:p w14:paraId="7851245F" w14:textId="77777777" w:rsidR="007C0A96" w:rsidRDefault="007C0A96" w:rsidP="007C0A96">
      <w:pPr>
        <w:jc w:val="right"/>
        <w:rPr>
          <w:sz w:val="22"/>
          <w:szCs w:val="22"/>
          <w:lang w:val="lt-LT"/>
        </w:rPr>
      </w:pPr>
    </w:p>
    <w:p w14:paraId="3B58018E" w14:textId="50E891AE" w:rsidR="007C0A96" w:rsidRPr="002F6BA7" w:rsidRDefault="007C0A96" w:rsidP="007C0A96">
      <w:pPr>
        <w:jc w:val="center"/>
        <w:rPr>
          <w:sz w:val="22"/>
          <w:szCs w:val="22"/>
          <w:lang w:val="lt-LT"/>
        </w:rPr>
      </w:pPr>
      <w:r>
        <w:rPr>
          <w:sz w:val="22"/>
          <w:szCs w:val="22"/>
          <w:lang w:val="lt-LT"/>
        </w:rPr>
        <w:t>Pridedamas atskiru failu</w:t>
      </w:r>
    </w:p>
    <w:p w14:paraId="4AF9DA8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dr w:val="none" w:sz="0" w:space="0" w:color="auto"/>
          <w:lang w:val="lt-LT"/>
        </w:rPr>
      </w:pPr>
      <w:r>
        <w:rPr>
          <w:rFonts w:eastAsia="Calibri"/>
          <w:lang w:val="lt-LT"/>
        </w:rPr>
        <w:t>Herbas arba prekių ženklas</w:t>
      </w:r>
    </w:p>
    <w:p w14:paraId="6E428DF1"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(Tiekėjo pavadinimas)</w:t>
      </w:r>
    </w:p>
    <w:p w14:paraId="0A4C494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A393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
          <w:bCs/>
          <w:lang w:val="lt-LT"/>
        </w:rPr>
      </w:pPr>
    </w:p>
    <w:p w14:paraId="5722BAC3" w14:textId="326A9978" w:rsidR="00EE1B59" w:rsidRPr="00FD1F30"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spacing w:after="200" w:line="276" w:lineRule="auto"/>
        <w:jc w:val="both"/>
        <w:rPr>
          <w:rFonts w:eastAsia="Calibri"/>
          <w:b/>
          <w:bCs/>
          <w:lang w:val="lt-LT"/>
        </w:rPr>
      </w:pPr>
      <w:r w:rsidRPr="00FD1F30">
        <w:rPr>
          <w:rFonts w:eastAsia="Calibri"/>
          <w:b/>
          <w:bCs/>
          <w:lang w:val="lt-LT"/>
        </w:rPr>
        <w:t>VšĮ Kelmės ligoninei</w:t>
      </w:r>
    </w:p>
    <w:p w14:paraId="6A63AB0C"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r>
        <w:rPr>
          <w:rFonts w:eastAsia="Calibri"/>
          <w:b/>
          <w:lang w:val="lt-LT"/>
        </w:rPr>
        <w:t>PASIŪLYMAS</w:t>
      </w:r>
    </w:p>
    <w:p w14:paraId="0CA5CDE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p>
    <w:p w14:paraId="53C8F4EC" w14:textId="1CB84A44" w:rsidR="001735CD" w:rsidRPr="0044029C" w:rsidRDefault="00EE1B59" w:rsidP="001735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r>
        <w:rPr>
          <w:b/>
          <w:lang w:val="lt-LT"/>
        </w:rPr>
        <w:t xml:space="preserve">DĖL </w:t>
      </w:r>
      <w:r w:rsidR="001735CD" w:rsidRPr="0044029C">
        <w:rPr>
          <w:b/>
          <w:lang w:val="pt-BR"/>
        </w:rPr>
        <w:t>ELEKTROTERAPIJOS APARATO SU VAKUUMINIU MODULIU</w:t>
      </w:r>
    </w:p>
    <w:p w14:paraId="17D815C0" w14:textId="7F78AE70" w:rsidR="00FD1F30" w:rsidRPr="0044029C" w:rsidRDefault="00FD1F30" w:rsidP="00FD1F3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p>
    <w:p w14:paraId="4FD87832" w14:textId="57C7197A" w:rsidR="00EE1B59" w:rsidRDefault="00EE1B59" w:rsidP="00EE1B59">
      <w:pPr>
        <w:autoSpaceDE w:val="0"/>
        <w:autoSpaceDN w:val="0"/>
        <w:adjustRightInd w:val="0"/>
        <w:jc w:val="center"/>
        <w:rPr>
          <w:rFonts w:eastAsia="Times New Roman"/>
          <w:b/>
          <w:bCs/>
          <w:color w:val="000000"/>
          <w:lang w:val="lt-LT" w:eastAsia="lt-LT"/>
        </w:rPr>
      </w:pPr>
    </w:p>
    <w:p w14:paraId="3E88043C" w14:textId="4E60ECB4" w:rsidR="00EE1B59" w:rsidRDefault="00EE1B59" w:rsidP="00EE1B59">
      <w:pPr>
        <w:autoSpaceDE w:val="0"/>
        <w:autoSpaceDN w:val="0"/>
        <w:adjustRightInd w:val="0"/>
        <w:jc w:val="center"/>
        <w:rPr>
          <w:rFonts w:eastAsia="Times New Roman"/>
          <w:b/>
          <w:bCs/>
          <w:color w:val="000000"/>
          <w:lang w:val="lt-LT" w:eastAsia="lt-LT"/>
        </w:rPr>
      </w:pPr>
      <w:r>
        <w:rPr>
          <w:b/>
          <w:lang w:val="lt-LT"/>
        </w:rPr>
        <w:t>PIRKIMO</w:t>
      </w:r>
    </w:p>
    <w:p w14:paraId="0317451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b/>
          <w:lang w:val="lt-LT"/>
        </w:rPr>
      </w:pPr>
    </w:p>
    <w:p w14:paraId="2EC369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(Data)</w:t>
      </w:r>
    </w:p>
    <w:p w14:paraId="19A54A5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p w14:paraId="7522E32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 xml:space="preserve"> (Vieta)</w:t>
      </w:r>
    </w:p>
    <w:p w14:paraId="5670EAF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2"/>
        <w:gridCol w:w="4113"/>
      </w:tblGrid>
      <w:tr w:rsidR="00EE1B59" w:rsidRPr="0044029C" w14:paraId="16859AA4" w14:textId="77777777">
        <w:tc>
          <w:tcPr>
            <w:tcW w:w="5920" w:type="dxa"/>
            <w:tcBorders>
              <w:top w:val="single" w:sz="4" w:space="0" w:color="auto"/>
              <w:left w:val="single" w:sz="4" w:space="0" w:color="auto"/>
              <w:bottom w:val="single" w:sz="4" w:space="0" w:color="auto"/>
              <w:right w:val="single" w:sz="4" w:space="0" w:color="auto"/>
            </w:tcBorders>
            <w:hideMark/>
          </w:tcPr>
          <w:p w14:paraId="44F2EE8E" w14:textId="77777777" w:rsidR="00EE1B59" w:rsidRDefault="00EE1B59">
            <w:pPr>
              <w:rPr>
                <w:lang w:val="lt-LT"/>
              </w:rPr>
            </w:pPr>
            <w:r>
              <w:rPr>
                <w:lang w:val="lt-LT"/>
              </w:rPr>
              <w:t>Tiekėjo pavadinimas /jeigu dalyvauja ūkio subjektų grupė, surašomi visi dalyvių pavadinimai/</w:t>
            </w:r>
          </w:p>
        </w:tc>
        <w:tc>
          <w:tcPr>
            <w:tcW w:w="4111" w:type="dxa"/>
            <w:tcBorders>
              <w:top w:val="single" w:sz="4" w:space="0" w:color="auto"/>
              <w:left w:val="single" w:sz="4" w:space="0" w:color="auto"/>
              <w:bottom w:val="single" w:sz="4" w:space="0" w:color="auto"/>
              <w:right w:val="single" w:sz="4" w:space="0" w:color="auto"/>
            </w:tcBorders>
          </w:tcPr>
          <w:p w14:paraId="36B69BD9" w14:textId="77777777" w:rsidR="00EE1B59" w:rsidRDefault="00EE1B59">
            <w:pPr>
              <w:rPr>
                <w:lang w:val="lt-LT"/>
              </w:rPr>
            </w:pPr>
          </w:p>
        </w:tc>
      </w:tr>
      <w:tr w:rsidR="00EE1B59" w:rsidRPr="0044029C" w14:paraId="25846C75" w14:textId="77777777">
        <w:tc>
          <w:tcPr>
            <w:tcW w:w="5920" w:type="dxa"/>
            <w:tcBorders>
              <w:top w:val="single" w:sz="4" w:space="0" w:color="auto"/>
              <w:left w:val="single" w:sz="4" w:space="0" w:color="auto"/>
              <w:bottom w:val="single" w:sz="4" w:space="0" w:color="auto"/>
              <w:right w:val="single" w:sz="4" w:space="0" w:color="auto"/>
            </w:tcBorders>
            <w:hideMark/>
          </w:tcPr>
          <w:p w14:paraId="1E8A5202" w14:textId="77777777" w:rsidR="00EE1B59" w:rsidRDefault="00EE1B59">
            <w:pPr>
              <w:rPr>
                <w:lang w:val="lt-LT"/>
              </w:rPr>
            </w:pPr>
            <w:r>
              <w:rPr>
                <w:lang w:val="lt-LT"/>
              </w:rPr>
              <w:t>Tiekėjo adresas /jeigu dalyvauja ūkio subjektų grupė, surašomi visi dalyvių adresai/</w:t>
            </w:r>
          </w:p>
        </w:tc>
        <w:tc>
          <w:tcPr>
            <w:tcW w:w="4111" w:type="dxa"/>
            <w:tcBorders>
              <w:top w:val="single" w:sz="4" w:space="0" w:color="auto"/>
              <w:left w:val="single" w:sz="4" w:space="0" w:color="auto"/>
              <w:bottom w:val="single" w:sz="4" w:space="0" w:color="auto"/>
              <w:right w:val="single" w:sz="4" w:space="0" w:color="auto"/>
            </w:tcBorders>
          </w:tcPr>
          <w:p w14:paraId="3B78D4B1" w14:textId="77777777" w:rsidR="00EE1B59" w:rsidRDefault="00EE1B59">
            <w:pPr>
              <w:rPr>
                <w:lang w:val="lt-LT"/>
              </w:rPr>
            </w:pPr>
          </w:p>
        </w:tc>
      </w:tr>
      <w:tr w:rsidR="00EE1B59" w:rsidRPr="0044029C" w14:paraId="27C216D0" w14:textId="77777777">
        <w:tc>
          <w:tcPr>
            <w:tcW w:w="5920" w:type="dxa"/>
            <w:tcBorders>
              <w:top w:val="single" w:sz="4" w:space="0" w:color="auto"/>
              <w:left w:val="single" w:sz="4" w:space="0" w:color="auto"/>
              <w:bottom w:val="single" w:sz="4" w:space="0" w:color="auto"/>
              <w:right w:val="single" w:sz="4" w:space="0" w:color="auto"/>
            </w:tcBorders>
            <w:hideMark/>
          </w:tcPr>
          <w:p w14:paraId="64419C65" w14:textId="77777777" w:rsidR="00EE1B59" w:rsidRDefault="00EE1B59">
            <w:pPr>
              <w:rPr>
                <w:lang w:val="lt-LT"/>
              </w:rPr>
            </w:pPr>
            <w:r>
              <w:rPr>
                <w:lang w:val="lt-LT"/>
              </w:rPr>
              <w:t>Įmonės kodas, PVM mokėtojo kodas</w:t>
            </w:r>
          </w:p>
        </w:tc>
        <w:tc>
          <w:tcPr>
            <w:tcW w:w="4111" w:type="dxa"/>
            <w:tcBorders>
              <w:top w:val="single" w:sz="4" w:space="0" w:color="auto"/>
              <w:left w:val="single" w:sz="4" w:space="0" w:color="auto"/>
              <w:bottom w:val="single" w:sz="4" w:space="0" w:color="auto"/>
              <w:right w:val="single" w:sz="4" w:space="0" w:color="auto"/>
            </w:tcBorders>
          </w:tcPr>
          <w:p w14:paraId="4419AB01" w14:textId="77777777" w:rsidR="00EE1B59" w:rsidRDefault="00EE1B59">
            <w:pPr>
              <w:rPr>
                <w:lang w:val="lt-LT"/>
              </w:rPr>
            </w:pPr>
          </w:p>
        </w:tc>
      </w:tr>
      <w:tr w:rsidR="00EE1B59" w14:paraId="7BD160E7" w14:textId="77777777">
        <w:tc>
          <w:tcPr>
            <w:tcW w:w="5920" w:type="dxa"/>
            <w:tcBorders>
              <w:top w:val="single" w:sz="4" w:space="0" w:color="auto"/>
              <w:left w:val="single" w:sz="4" w:space="0" w:color="auto"/>
              <w:bottom w:val="single" w:sz="4" w:space="0" w:color="auto"/>
              <w:right w:val="single" w:sz="4" w:space="0" w:color="auto"/>
            </w:tcBorders>
            <w:hideMark/>
          </w:tcPr>
          <w:p w14:paraId="5BF1EE0C" w14:textId="77777777" w:rsidR="00EE1B59" w:rsidRDefault="00EE1B59">
            <w:pPr>
              <w:rPr>
                <w:lang w:val="lt-LT"/>
              </w:rPr>
            </w:pPr>
            <w:r>
              <w:rPr>
                <w:lang w:val="lt-LT"/>
              </w:rPr>
              <w:t>Atsiskaitomosios sąskaitos numeris, bankas, banko kodas</w:t>
            </w:r>
          </w:p>
        </w:tc>
        <w:tc>
          <w:tcPr>
            <w:tcW w:w="4111" w:type="dxa"/>
            <w:tcBorders>
              <w:top w:val="single" w:sz="4" w:space="0" w:color="auto"/>
              <w:left w:val="single" w:sz="4" w:space="0" w:color="auto"/>
              <w:bottom w:val="single" w:sz="4" w:space="0" w:color="auto"/>
              <w:right w:val="single" w:sz="4" w:space="0" w:color="auto"/>
            </w:tcBorders>
          </w:tcPr>
          <w:p w14:paraId="6B461CF2" w14:textId="77777777" w:rsidR="00EE1B59" w:rsidRDefault="00EE1B59">
            <w:pPr>
              <w:rPr>
                <w:lang w:val="lt-LT"/>
              </w:rPr>
            </w:pPr>
          </w:p>
        </w:tc>
      </w:tr>
      <w:tr w:rsidR="00EE1B59" w:rsidRPr="0044029C" w14:paraId="141522E6" w14:textId="77777777">
        <w:tc>
          <w:tcPr>
            <w:tcW w:w="5920" w:type="dxa"/>
            <w:tcBorders>
              <w:top w:val="single" w:sz="4" w:space="0" w:color="auto"/>
              <w:left w:val="single" w:sz="4" w:space="0" w:color="auto"/>
              <w:bottom w:val="single" w:sz="4" w:space="0" w:color="auto"/>
              <w:right w:val="single" w:sz="4" w:space="0" w:color="auto"/>
            </w:tcBorders>
            <w:hideMark/>
          </w:tcPr>
          <w:p w14:paraId="2A7F7AD3" w14:textId="77777777" w:rsidR="00EE1B59" w:rsidRDefault="00EE1B59">
            <w:pPr>
              <w:rPr>
                <w:lang w:val="lt-LT"/>
              </w:rPr>
            </w:pPr>
            <w:r>
              <w:rPr>
                <w:lang w:val="lt-LT"/>
              </w:rPr>
              <w:t>Įmonės vadovo pareigos, vardas, pavardė</w:t>
            </w:r>
          </w:p>
        </w:tc>
        <w:tc>
          <w:tcPr>
            <w:tcW w:w="4111" w:type="dxa"/>
            <w:tcBorders>
              <w:top w:val="single" w:sz="4" w:space="0" w:color="auto"/>
              <w:left w:val="single" w:sz="4" w:space="0" w:color="auto"/>
              <w:bottom w:val="single" w:sz="4" w:space="0" w:color="auto"/>
              <w:right w:val="single" w:sz="4" w:space="0" w:color="auto"/>
            </w:tcBorders>
          </w:tcPr>
          <w:p w14:paraId="7797C2B2" w14:textId="77777777" w:rsidR="00EE1B59" w:rsidRDefault="00EE1B59">
            <w:pPr>
              <w:rPr>
                <w:lang w:val="lt-LT"/>
              </w:rPr>
            </w:pPr>
          </w:p>
        </w:tc>
      </w:tr>
      <w:tr w:rsidR="00EE1B59" w:rsidRPr="0044029C" w14:paraId="5FAEA6F8" w14:textId="77777777">
        <w:tc>
          <w:tcPr>
            <w:tcW w:w="5920" w:type="dxa"/>
            <w:tcBorders>
              <w:top w:val="single" w:sz="4" w:space="0" w:color="auto"/>
              <w:left w:val="single" w:sz="4" w:space="0" w:color="auto"/>
              <w:bottom w:val="single" w:sz="4" w:space="0" w:color="auto"/>
              <w:right w:val="single" w:sz="4" w:space="0" w:color="auto"/>
            </w:tcBorders>
            <w:hideMark/>
          </w:tcPr>
          <w:p w14:paraId="09E88B54" w14:textId="77777777" w:rsidR="00EE1B59" w:rsidRDefault="00EE1B59">
            <w:pPr>
              <w:rPr>
                <w:lang w:val="lt-LT"/>
              </w:rPr>
            </w:pPr>
            <w:r>
              <w:rPr>
                <w:lang w:val="lt-LT"/>
              </w:rPr>
              <w:t>Už pasiūlymą atsakingo asmens vardas, pavardė</w:t>
            </w:r>
          </w:p>
        </w:tc>
        <w:tc>
          <w:tcPr>
            <w:tcW w:w="4111" w:type="dxa"/>
            <w:tcBorders>
              <w:top w:val="single" w:sz="4" w:space="0" w:color="auto"/>
              <w:left w:val="single" w:sz="4" w:space="0" w:color="auto"/>
              <w:bottom w:val="single" w:sz="4" w:space="0" w:color="auto"/>
              <w:right w:val="single" w:sz="4" w:space="0" w:color="auto"/>
            </w:tcBorders>
          </w:tcPr>
          <w:p w14:paraId="3935CAB7" w14:textId="77777777" w:rsidR="00EE1B59" w:rsidRDefault="00EE1B59">
            <w:pPr>
              <w:rPr>
                <w:lang w:val="lt-LT"/>
              </w:rPr>
            </w:pPr>
          </w:p>
        </w:tc>
      </w:tr>
      <w:tr w:rsidR="00EE1B59" w:rsidRPr="0044029C" w14:paraId="004EF18E" w14:textId="77777777">
        <w:tc>
          <w:tcPr>
            <w:tcW w:w="5920" w:type="dxa"/>
            <w:tcBorders>
              <w:top w:val="single" w:sz="4" w:space="0" w:color="auto"/>
              <w:left w:val="single" w:sz="4" w:space="0" w:color="auto"/>
              <w:bottom w:val="single" w:sz="4" w:space="0" w:color="auto"/>
              <w:right w:val="single" w:sz="4" w:space="0" w:color="auto"/>
            </w:tcBorders>
            <w:hideMark/>
          </w:tcPr>
          <w:p w14:paraId="4A4865CA" w14:textId="77777777" w:rsidR="00EE1B59" w:rsidRDefault="00EE1B59">
            <w:pPr>
              <w:rPr>
                <w:lang w:val="lt-LT"/>
              </w:rPr>
            </w:pPr>
            <w:r>
              <w:rPr>
                <w:lang w:val="lt-LT"/>
              </w:rPr>
              <w:t>Už sutarties vykdymą atsakingo asmens pareigos, vardas, pavardė</w:t>
            </w:r>
          </w:p>
        </w:tc>
        <w:tc>
          <w:tcPr>
            <w:tcW w:w="4111" w:type="dxa"/>
            <w:tcBorders>
              <w:top w:val="single" w:sz="4" w:space="0" w:color="auto"/>
              <w:left w:val="single" w:sz="4" w:space="0" w:color="auto"/>
              <w:bottom w:val="single" w:sz="4" w:space="0" w:color="auto"/>
              <w:right w:val="single" w:sz="4" w:space="0" w:color="auto"/>
            </w:tcBorders>
          </w:tcPr>
          <w:p w14:paraId="5675CD39" w14:textId="77777777" w:rsidR="00EE1B59" w:rsidRDefault="00EE1B59">
            <w:pPr>
              <w:rPr>
                <w:lang w:val="lt-LT"/>
              </w:rPr>
            </w:pPr>
          </w:p>
        </w:tc>
      </w:tr>
      <w:tr w:rsidR="00EE1B59" w14:paraId="0FC8A3DD" w14:textId="77777777">
        <w:tc>
          <w:tcPr>
            <w:tcW w:w="5920" w:type="dxa"/>
            <w:tcBorders>
              <w:top w:val="single" w:sz="4" w:space="0" w:color="auto"/>
              <w:left w:val="single" w:sz="4" w:space="0" w:color="auto"/>
              <w:bottom w:val="single" w:sz="4" w:space="0" w:color="auto"/>
              <w:right w:val="single" w:sz="4" w:space="0" w:color="auto"/>
            </w:tcBorders>
            <w:hideMark/>
          </w:tcPr>
          <w:p w14:paraId="6F959300" w14:textId="77777777" w:rsidR="00EE1B59" w:rsidRDefault="00EE1B59">
            <w:pPr>
              <w:rPr>
                <w:lang w:val="lt-LT"/>
              </w:rPr>
            </w:pPr>
            <w:r>
              <w:rPr>
                <w:lang w:val="lt-LT"/>
              </w:rPr>
              <w:t>Telefono numeris</w:t>
            </w:r>
          </w:p>
        </w:tc>
        <w:tc>
          <w:tcPr>
            <w:tcW w:w="4111" w:type="dxa"/>
            <w:tcBorders>
              <w:top w:val="single" w:sz="4" w:space="0" w:color="auto"/>
              <w:left w:val="single" w:sz="4" w:space="0" w:color="auto"/>
              <w:bottom w:val="single" w:sz="4" w:space="0" w:color="auto"/>
              <w:right w:val="single" w:sz="4" w:space="0" w:color="auto"/>
            </w:tcBorders>
          </w:tcPr>
          <w:p w14:paraId="58354C9A" w14:textId="77777777" w:rsidR="00EE1B59" w:rsidRDefault="00EE1B59">
            <w:pPr>
              <w:rPr>
                <w:lang w:val="lt-LT"/>
              </w:rPr>
            </w:pPr>
          </w:p>
        </w:tc>
      </w:tr>
      <w:tr w:rsidR="00EE1B59" w14:paraId="4924FB17" w14:textId="77777777">
        <w:tc>
          <w:tcPr>
            <w:tcW w:w="5920" w:type="dxa"/>
            <w:tcBorders>
              <w:top w:val="single" w:sz="4" w:space="0" w:color="auto"/>
              <w:left w:val="single" w:sz="4" w:space="0" w:color="auto"/>
              <w:bottom w:val="single" w:sz="4" w:space="0" w:color="auto"/>
              <w:right w:val="single" w:sz="4" w:space="0" w:color="auto"/>
            </w:tcBorders>
            <w:hideMark/>
          </w:tcPr>
          <w:p w14:paraId="1F4308B0" w14:textId="77777777" w:rsidR="00EE1B59" w:rsidRDefault="00EE1B59">
            <w:pPr>
              <w:rPr>
                <w:lang w:val="lt-LT"/>
              </w:rPr>
            </w:pPr>
            <w:r>
              <w:rPr>
                <w:lang w:val="lt-LT"/>
              </w:rPr>
              <w:t>Fakso numeris</w:t>
            </w:r>
          </w:p>
        </w:tc>
        <w:tc>
          <w:tcPr>
            <w:tcW w:w="4111" w:type="dxa"/>
            <w:tcBorders>
              <w:top w:val="single" w:sz="4" w:space="0" w:color="auto"/>
              <w:left w:val="single" w:sz="4" w:space="0" w:color="auto"/>
              <w:bottom w:val="single" w:sz="4" w:space="0" w:color="auto"/>
              <w:right w:val="single" w:sz="4" w:space="0" w:color="auto"/>
            </w:tcBorders>
          </w:tcPr>
          <w:p w14:paraId="69B112A4" w14:textId="77777777" w:rsidR="00EE1B59" w:rsidRDefault="00EE1B59">
            <w:pPr>
              <w:rPr>
                <w:lang w:val="lt-LT"/>
              </w:rPr>
            </w:pPr>
          </w:p>
        </w:tc>
      </w:tr>
      <w:tr w:rsidR="00EE1B59" w14:paraId="37FE02A0" w14:textId="77777777">
        <w:tc>
          <w:tcPr>
            <w:tcW w:w="5920" w:type="dxa"/>
            <w:tcBorders>
              <w:top w:val="single" w:sz="4" w:space="0" w:color="auto"/>
              <w:left w:val="single" w:sz="4" w:space="0" w:color="auto"/>
              <w:bottom w:val="single" w:sz="4" w:space="0" w:color="auto"/>
              <w:right w:val="single" w:sz="4" w:space="0" w:color="auto"/>
            </w:tcBorders>
            <w:hideMark/>
          </w:tcPr>
          <w:p w14:paraId="2AC16F35" w14:textId="77777777" w:rsidR="00EE1B59" w:rsidRDefault="00EE1B59">
            <w:pPr>
              <w:rPr>
                <w:lang w:val="lt-LT"/>
              </w:rPr>
            </w:pPr>
            <w:r>
              <w:rPr>
                <w:lang w:val="lt-LT"/>
              </w:rPr>
              <w:t>El. pašto adresas</w:t>
            </w:r>
          </w:p>
        </w:tc>
        <w:tc>
          <w:tcPr>
            <w:tcW w:w="4111" w:type="dxa"/>
            <w:tcBorders>
              <w:top w:val="single" w:sz="4" w:space="0" w:color="auto"/>
              <w:left w:val="single" w:sz="4" w:space="0" w:color="auto"/>
              <w:bottom w:val="single" w:sz="4" w:space="0" w:color="auto"/>
              <w:right w:val="single" w:sz="4" w:space="0" w:color="auto"/>
            </w:tcBorders>
          </w:tcPr>
          <w:p w14:paraId="59D41387" w14:textId="77777777" w:rsidR="00EE1B59" w:rsidRDefault="00EE1B59">
            <w:pPr>
              <w:rPr>
                <w:lang w:val="lt-LT"/>
              </w:rPr>
            </w:pPr>
          </w:p>
        </w:tc>
      </w:tr>
    </w:tbl>
    <w:p w14:paraId="26B79323"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p>
    <w:p w14:paraId="6B94657A"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Šiuo pasiūlymu pažymime, kad sutinkame su visais mažos vertės pirkimo skelbiamos apklausos reikalavimais.</w:t>
      </w:r>
    </w:p>
    <w:p w14:paraId="3705E94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78D29790"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Suprantame, kad išaiškėjus aukščiau nurodytoms aplinkybėms būsime pašalinti iš šio pirkimo ir mūsų pateiktas pasiūlymas bus atmestas.</w:t>
      </w:r>
    </w:p>
    <w:p w14:paraId="420D628D" w14:textId="77777777" w:rsidR="00EE1B59" w:rsidRDefault="00EE1B59" w:rsidP="00EE1B59">
      <w:pPr>
        <w:jc w:val="both"/>
        <w:rPr>
          <w:rFonts w:eastAsia="Calibri"/>
          <w:lang w:val="lt-LT"/>
        </w:rPr>
      </w:pPr>
    </w:p>
    <w:p w14:paraId="168AA327" w14:textId="77777777" w:rsidR="00EE1B59" w:rsidRDefault="00EE1B59" w:rsidP="00EE1B59">
      <w:pPr>
        <w:jc w:val="both"/>
        <w:rPr>
          <w:rFonts w:eastAsia="Calibri"/>
          <w:lang w:val="lt-LT"/>
        </w:rPr>
      </w:pPr>
    </w:p>
    <w:p w14:paraId="5FA1C02B" w14:textId="77777777" w:rsidR="00EE1B59" w:rsidRDefault="00EE1B59" w:rsidP="00EE1B59">
      <w:pPr>
        <w:jc w:val="both"/>
        <w:rPr>
          <w:rFonts w:eastAsia="Calibri"/>
          <w:lang w:val="lt-LT"/>
        </w:rPr>
      </w:pPr>
    </w:p>
    <w:p w14:paraId="5B5629E1" w14:textId="77777777" w:rsidR="00EE1B59" w:rsidRDefault="00EE1B59" w:rsidP="00EE1B59">
      <w:pPr>
        <w:jc w:val="both"/>
        <w:rPr>
          <w:rFonts w:eastAsia="Calibri"/>
          <w:lang w:val="lt-LT"/>
        </w:rPr>
      </w:pPr>
    </w:p>
    <w:p w14:paraId="13918B09" w14:textId="77777777" w:rsidR="00EE1B59" w:rsidRDefault="00EE1B59" w:rsidP="00EE1B59">
      <w:pPr>
        <w:jc w:val="both"/>
        <w:rPr>
          <w:rFonts w:eastAsia="Calibri"/>
          <w:lang w:val="lt-LT"/>
        </w:rPr>
      </w:pPr>
    </w:p>
    <w:p w14:paraId="518F9A21" w14:textId="77777777" w:rsidR="00EE1B59" w:rsidRDefault="00EE1B59" w:rsidP="00EE1B59">
      <w:pPr>
        <w:jc w:val="both"/>
        <w:rPr>
          <w:rFonts w:eastAsia="Calibri"/>
          <w:lang w:val="lt-LT"/>
        </w:rPr>
      </w:pPr>
    </w:p>
    <w:p w14:paraId="0D18D73B" w14:textId="77777777" w:rsidR="00EE1B59" w:rsidRDefault="00EE1B59" w:rsidP="00EE1B59">
      <w:pPr>
        <w:jc w:val="both"/>
        <w:rPr>
          <w:rFonts w:eastAsia="Calibri"/>
          <w:lang w:val="lt-LT"/>
        </w:rPr>
      </w:pPr>
    </w:p>
    <w:p w14:paraId="0D05B3D9"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b/>
          <w:lang w:val="lt-LT"/>
        </w:rPr>
      </w:pPr>
      <w:r>
        <w:rPr>
          <w:lang w:val="lt-LT"/>
        </w:rPr>
        <w:t>Mes siūlome  šias prekes: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680"/>
        <w:gridCol w:w="983"/>
        <w:gridCol w:w="2787"/>
        <w:gridCol w:w="1310"/>
        <w:gridCol w:w="1378"/>
      </w:tblGrid>
      <w:tr w:rsidR="00EE1B59" w14:paraId="7B14AA5A" w14:textId="77777777" w:rsidTr="001735CD">
        <w:trPr>
          <w:trHeight w:val="1426"/>
        </w:trPr>
        <w:tc>
          <w:tcPr>
            <w:tcW w:w="638" w:type="dxa"/>
            <w:tcBorders>
              <w:top w:val="single" w:sz="4" w:space="0" w:color="000000"/>
              <w:left w:val="single" w:sz="4" w:space="0" w:color="000000"/>
              <w:bottom w:val="single" w:sz="4" w:space="0" w:color="000000"/>
              <w:right w:val="single" w:sz="4" w:space="0" w:color="000000"/>
            </w:tcBorders>
            <w:vAlign w:val="center"/>
            <w:hideMark/>
          </w:tcPr>
          <w:p w14:paraId="2ED15543" w14:textId="77777777" w:rsidR="00EE1B59" w:rsidRDefault="00EE1B59">
            <w:pPr>
              <w:jc w:val="center"/>
              <w:rPr>
                <w:rFonts w:eastAsia="Calibri"/>
                <w:b/>
                <w:bCs/>
                <w:bdr w:val="none" w:sz="0" w:space="0" w:color="auto" w:frame="1"/>
                <w:lang w:val="lt-LT"/>
              </w:rPr>
            </w:pPr>
            <w:r>
              <w:rPr>
                <w:rFonts w:eastAsia="Times New Roman"/>
                <w:b/>
                <w:bCs/>
                <w:color w:val="000000"/>
                <w:lang w:val="lt-LT" w:eastAsia="lt-LT"/>
              </w:rPr>
              <w:t>Eil. Nr.</w:t>
            </w:r>
          </w:p>
        </w:tc>
        <w:tc>
          <w:tcPr>
            <w:tcW w:w="2680" w:type="dxa"/>
            <w:tcBorders>
              <w:top w:val="single" w:sz="4" w:space="0" w:color="000000"/>
              <w:left w:val="nil"/>
              <w:bottom w:val="single" w:sz="4" w:space="0" w:color="000000"/>
              <w:right w:val="single" w:sz="4" w:space="0" w:color="000000"/>
            </w:tcBorders>
            <w:shd w:val="clear" w:color="auto" w:fill="FFFFFF"/>
            <w:vAlign w:val="center"/>
            <w:hideMark/>
          </w:tcPr>
          <w:p w14:paraId="2FC0C57B" w14:textId="77777777" w:rsidR="00EE1B59" w:rsidRDefault="00EE1B59">
            <w:pPr>
              <w:jc w:val="center"/>
              <w:rPr>
                <w:rFonts w:eastAsia="Calibri"/>
                <w:b/>
                <w:bCs/>
                <w:bdr w:val="none" w:sz="0" w:space="0" w:color="auto"/>
                <w:lang w:val="lt-LT"/>
              </w:rPr>
            </w:pPr>
            <w:r>
              <w:rPr>
                <w:rFonts w:eastAsia="Times New Roman"/>
                <w:b/>
                <w:bCs/>
                <w:color w:val="000000"/>
                <w:lang w:val="lt-LT" w:eastAsia="lt-LT"/>
              </w:rPr>
              <w:t>Pirkimo objekto pavadinimas</w:t>
            </w:r>
          </w:p>
        </w:tc>
        <w:tc>
          <w:tcPr>
            <w:tcW w:w="983" w:type="dxa"/>
            <w:tcBorders>
              <w:top w:val="single" w:sz="4" w:space="0" w:color="000000"/>
              <w:left w:val="nil"/>
              <w:bottom w:val="single" w:sz="4" w:space="0" w:color="000000"/>
              <w:right w:val="single" w:sz="4" w:space="0" w:color="000000"/>
            </w:tcBorders>
            <w:shd w:val="clear" w:color="auto" w:fill="FFFFFF"/>
            <w:vAlign w:val="center"/>
          </w:tcPr>
          <w:p w14:paraId="1164C6DE" w14:textId="77777777" w:rsidR="00EE1B59" w:rsidRDefault="00EE1B59">
            <w:pPr>
              <w:jc w:val="center"/>
              <w:rPr>
                <w:rFonts w:eastAsia="Times New Roman"/>
                <w:b/>
                <w:bCs/>
                <w:color w:val="000000"/>
                <w:lang w:val="lt-LT" w:eastAsia="lt-LT"/>
              </w:rPr>
            </w:pPr>
            <w:r>
              <w:rPr>
                <w:rFonts w:eastAsia="Times New Roman"/>
                <w:b/>
                <w:bCs/>
                <w:color w:val="000000"/>
                <w:lang w:val="lt-LT" w:eastAsia="lt-LT"/>
              </w:rPr>
              <w:t>Kiekis</w:t>
            </w:r>
          </w:p>
          <w:p w14:paraId="622DFB8D" w14:textId="77777777" w:rsidR="00EE1B59" w:rsidRDefault="00EE1B59">
            <w:pPr>
              <w:jc w:val="center"/>
              <w:rPr>
                <w:rFonts w:eastAsia="Times New Roman"/>
                <w:b/>
                <w:bCs/>
                <w:color w:val="000000"/>
                <w:lang w:val="lt-LT"/>
              </w:rPr>
            </w:pPr>
          </w:p>
        </w:tc>
        <w:tc>
          <w:tcPr>
            <w:tcW w:w="2787" w:type="dxa"/>
            <w:tcBorders>
              <w:top w:val="single" w:sz="4" w:space="0" w:color="000000"/>
              <w:left w:val="nil"/>
              <w:bottom w:val="single" w:sz="4" w:space="0" w:color="000000"/>
              <w:right w:val="single" w:sz="4" w:space="0" w:color="000000"/>
            </w:tcBorders>
            <w:vAlign w:val="center"/>
            <w:hideMark/>
          </w:tcPr>
          <w:p w14:paraId="19184650" w14:textId="7D5B12E8" w:rsidR="00EE1B59" w:rsidRDefault="00EE1B59">
            <w:pPr>
              <w:jc w:val="center"/>
              <w:rPr>
                <w:rFonts w:eastAsia="Calibri"/>
                <w:b/>
                <w:bCs/>
                <w:lang w:val="lt-LT"/>
              </w:rPr>
            </w:pPr>
            <w:r>
              <w:rPr>
                <w:b/>
                <w:sz w:val="22"/>
                <w:szCs w:val="22"/>
              </w:rPr>
              <w:t>Modelis, gamintojo pavadinimas</w:t>
            </w:r>
          </w:p>
        </w:tc>
        <w:tc>
          <w:tcPr>
            <w:tcW w:w="1310" w:type="dxa"/>
            <w:tcBorders>
              <w:top w:val="single" w:sz="4" w:space="0" w:color="000000"/>
              <w:left w:val="nil"/>
              <w:bottom w:val="single" w:sz="4" w:space="0" w:color="000000"/>
              <w:right w:val="single" w:sz="4" w:space="0" w:color="000000"/>
            </w:tcBorders>
            <w:vAlign w:val="center"/>
            <w:hideMark/>
          </w:tcPr>
          <w:p w14:paraId="534E28BA" w14:textId="77777777" w:rsidR="00EE1B59" w:rsidRDefault="00EE1B59">
            <w:pPr>
              <w:jc w:val="center"/>
              <w:rPr>
                <w:rFonts w:eastAsia="Calibri"/>
                <w:b/>
                <w:bCs/>
                <w:lang w:val="lt-LT"/>
              </w:rPr>
            </w:pPr>
            <w:r>
              <w:rPr>
                <w:rFonts w:eastAsia="Times New Roman"/>
                <w:b/>
                <w:bCs/>
                <w:color w:val="000000"/>
                <w:lang w:val="lt-LT" w:eastAsia="lt-LT"/>
              </w:rPr>
              <w:t>Kaina, Eur be PVM</w:t>
            </w:r>
          </w:p>
        </w:tc>
        <w:tc>
          <w:tcPr>
            <w:tcW w:w="1378" w:type="dxa"/>
            <w:tcBorders>
              <w:top w:val="single" w:sz="4" w:space="0" w:color="000000"/>
              <w:left w:val="nil"/>
              <w:bottom w:val="single" w:sz="4" w:space="0" w:color="000000"/>
              <w:right w:val="single" w:sz="4" w:space="0" w:color="000000"/>
            </w:tcBorders>
            <w:vAlign w:val="center"/>
            <w:hideMark/>
          </w:tcPr>
          <w:p w14:paraId="787D5437" w14:textId="77777777" w:rsidR="00EE1B59" w:rsidRDefault="00EE1B59">
            <w:pPr>
              <w:rPr>
                <w:rFonts w:eastAsia="Calibri"/>
                <w:b/>
                <w:bCs/>
                <w:lang w:val="lt-LT"/>
              </w:rPr>
            </w:pPr>
            <w:r>
              <w:rPr>
                <w:rFonts w:eastAsia="Times New Roman"/>
                <w:b/>
                <w:bCs/>
                <w:color w:val="000000"/>
                <w:lang w:val="lt-LT" w:eastAsia="lt-LT"/>
              </w:rPr>
              <w:t>Kaina, Eur su PVM</w:t>
            </w:r>
          </w:p>
        </w:tc>
      </w:tr>
      <w:tr w:rsidR="00EE1B59" w14:paraId="6C935921" w14:textId="77777777" w:rsidTr="001735CD">
        <w:tc>
          <w:tcPr>
            <w:tcW w:w="638" w:type="dxa"/>
            <w:tcBorders>
              <w:top w:val="single" w:sz="4" w:space="0" w:color="auto"/>
              <w:left w:val="single" w:sz="4" w:space="0" w:color="auto"/>
              <w:bottom w:val="single" w:sz="4" w:space="0" w:color="auto"/>
              <w:right w:val="single" w:sz="4" w:space="0" w:color="auto"/>
            </w:tcBorders>
            <w:hideMark/>
          </w:tcPr>
          <w:p w14:paraId="62D83FF2" w14:textId="77777777" w:rsidR="00EE1B59" w:rsidRDefault="00EE1B59">
            <w:pPr>
              <w:jc w:val="center"/>
              <w:rPr>
                <w:rFonts w:eastAsia="Calibri"/>
                <w:lang w:val="lt-LT"/>
              </w:rPr>
            </w:pPr>
            <w:bookmarkStart w:id="0" w:name="_Hlk138238894"/>
            <w:r>
              <w:rPr>
                <w:rFonts w:eastAsia="Calibri"/>
                <w:lang w:val="lt-LT"/>
              </w:rPr>
              <w:t>1.</w:t>
            </w:r>
          </w:p>
        </w:tc>
        <w:tc>
          <w:tcPr>
            <w:tcW w:w="2680" w:type="dxa"/>
            <w:tcBorders>
              <w:top w:val="single" w:sz="4" w:space="0" w:color="auto"/>
              <w:left w:val="single" w:sz="4" w:space="0" w:color="auto"/>
              <w:bottom w:val="single" w:sz="4" w:space="0" w:color="auto"/>
              <w:right w:val="single" w:sz="4" w:space="0" w:color="auto"/>
            </w:tcBorders>
            <w:hideMark/>
          </w:tcPr>
          <w:p w14:paraId="2D1A1BA6" w14:textId="3B005BDC" w:rsidR="001735CD" w:rsidRDefault="001735CD" w:rsidP="001735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Pr>
                <w:b/>
              </w:rPr>
              <w:t>Elektroterapijos aparatas su vakuuminiu moduliu</w:t>
            </w:r>
          </w:p>
          <w:p w14:paraId="0B8467CE" w14:textId="6505DDC8" w:rsidR="00EE1B59" w:rsidRDefault="00EE1B59">
            <w:pPr>
              <w:jc w:val="center"/>
              <w:rPr>
                <w:b/>
                <w:lang w:val="lt-LT"/>
              </w:rPr>
            </w:pPr>
          </w:p>
        </w:tc>
        <w:tc>
          <w:tcPr>
            <w:tcW w:w="983" w:type="dxa"/>
            <w:tcBorders>
              <w:top w:val="single" w:sz="4" w:space="0" w:color="auto"/>
              <w:left w:val="single" w:sz="4" w:space="0" w:color="auto"/>
              <w:bottom w:val="single" w:sz="4" w:space="0" w:color="auto"/>
              <w:right w:val="single" w:sz="4" w:space="0" w:color="auto"/>
            </w:tcBorders>
            <w:hideMark/>
          </w:tcPr>
          <w:p w14:paraId="718EF2D2" w14:textId="2D0CDB3E" w:rsidR="00EE1B59" w:rsidRDefault="00EE1B59">
            <w:pPr>
              <w:jc w:val="center"/>
              <w:rPr>
                <w:rFonts w:eastAsia="Calibri"/>
                <w:lang w:val="lt-LT"/>
              </w:rPr>
            </w:pPr>
            <w:r>
              <w:rPr>
                <w:rFonts w:eastAsia="Calibri"/>
                <w:b/>
                <w:bCs/>
                <w:lang w:val="lt-LT"/>
              </w:rPr>
              <w:t>1</w:t>
            </w:r>
            <w:r w:rsidR="00FD1F30">
              <w:rPr>
                <w:rFonts w:eastAsia="Calibri"/>
                <w:b/>
                <w:bCs/>
                <w:lang w:val="lt-LT"/>
              </w:rPr>
              <w:t xml:space="preserve"> </w:t>
            </w:r>
            <w:r w:rsidR="00786A3D">
              <w:rPr>
                <w:rFonts w:eastAsia="Calibri"/>
                <w:b/>
                <w:bCs/>
                <w:lang w:val="lt-LT"/>
              </w:rPr>
              <w:t>vnt</w:t>
            </w:r>
            <w:r w:rsidR="009B4A1C">
              <w:rPr>
                <w:rFonts w:eastAsia="Calibri"/>
                <w:b/>
                <w:bCs/>
                <w:lang w:val="lt-LT"/>
              </w:rPr>
              <w:t>.</w:t>
            </w:r>
          </w:p>
        </w:tc>
        <w:tc>
          <w:tcPr>
            <w:tcW w:w="2787" w:type="dxa"/>
            <w:tcBorders>
              <w:top w:val="single" w:sz="4" w:space="0" w:color="auto"/>
              <w:left w:val="single" w:sz="4" w:space="0" w:color="auto"/>
              <w:bottom w:val="single" w:sz="4" w:space="0" w:color="auto"/>
              <w:right w:val="single" w:sz="4" w:space="0" w:color="auto"/>
            </w:tcBorders>
          </w:tcPr>
          <w:p w14:paraId="140649D8" w14:textId="77777777" w:rsidR="00EE1B59" w:rsidRDefault="00EE1B59">
            <w:pPr>
              <w:jc w:val="center"/>
              <w:rPr>
                <w:rFonts w:eastAsia="Calibri"/>
                <w:lang w:val="lt-LT"/>
              </w:rPr>
            </w:pPr>
          </w:p>
        </w:tc>
        <w:tc>
          <w:tcPr>
            <w:tcW w:w="1310" w:type="dxa"/>
            <w:tcBorders>
              <w:top w:val="single" w:sz="4" w:space="0" w:color="auto"/>
              <w:left w:val="single" w:sz="4" w:space="0" w:color="auto"/>
              <w:bottom w:val="single" w:sz="4" w:space="0" w:color="auto"/>
              <w:right w:val="single" w:sz="4" w:space="0" w:color="auto"/>
            </w:tcBorders>
          </w:tcPr>
          <w:p w14:paraId="504B9825" w14:textId="77777777" w:rsidR="00EE1B59" w:rsidRDefault="00EE1B59">
            <w:pPr>
              <w:jc w:val="center"/>
              <w:rPr>
                <w:rFonts w:eastAsia="Calibri"/>
                <w:lang w:val="lt-LT"/>
              </w:rPr>
            </w:pPr>
          </w:p>
        </w:tc>
        <w:tc>
          <w:tcPr>
            <w:tcW w:w="1378" w:type="dxa"/>
            <w:tcBorders>
              <w:top w:val="single" w:sz="4" w:space="0" w:color="auto"/>
              <w:left w:val="single" w:sz="4" w:space="0" w:color="auto"/>
              <w:bottom w:val="single" w:sz="4" w:space="0" w:color="auto"/>
              <w:right w:val="single" w:sz="4" w:space="0" w:color="auto"/>
            </w:tcBorders>
          </w:tcPr>
          <w:p w14:paraId="7F189183" w14:textId="77777777" w:rsidR="00EE1B59" w:rsidRDefault="00EE1B59">
            <w:pPr>
              <w:jc w:val="center"/>
              <w:rPr>
                <w:rFonts w:eastAsia="Calibri"/>
                <w:lang w:val="lt-LT"/>
              </w:rPr>
            </w:pPr>
          </w:p>
        </w:tc>
      </w:tr>
    </w:tbl>
    <w:bookmarkEnd w:id="0"/>
    <w:p w14:paraId="6BCF41A5" w14:textId="77777777" w:rsidR="00EE1B59" w:rsidRDefault="00EE1B59" w:rsidP="00EE1B59">
      <w:pPr>
        <w:jc w:val="both"/>
        <w:rPr>
          <w:lang w:val="lt-LT" w:eastAsia="lt-LT"/>
        </w:rPr>
      </w:pPr>
      <w:r>
        <w:rPr>
          <w:lang w:val="lt-LT" w:eastAsia="lt-LT"/>
        </w:rPr>
        <w:tab/>
      </w:r>
    </w:p>
    <w:p w14:paraId="09163E1F" w14:textId="77777777" w:rsidR="00EE1B59" w:rsidRDefault="00EE1B59" w:rsidP="00EE1B59">
      <w:pPr>
        <w:jc w:val="both"/>
        <w:rPr>
          <w:b/>
          <w:lang w:val="lt-LT"/>
        </w:rPr>
      </w:pPr>
      <w:r>
        <w:rPr>
          <w:lang w:val="lt-LT" w:eastAsia="lt-LT"/>
        </w:rPr>
        <w:tab/>
      </w:r>
      <w:r>
        <w:rPr>
          <w:lang w:val="lt-LT" w:eastAsia="lt-LT"/>
        </w:rPr>
        <w:tab/>
      </w:r>
    </w:p>
    <w:p w14:paraId="3559E362"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rFonts w:eastAsia="Calibri"/>
          <w:lang w:val="lt-LT"/>
        </w:rPr>
        <w:t>Bendra pasiūlymo kaina .......... Eur su PVM (suma skaičiais ir žodžiais), tame skaičiuje PVM .............(suma skaičiais ir žodžiais).</w:t>
      </w:r>
      <w:r>
        <w:rPr>
          <w:lang w:val="lt-LT"/>
        </w:rPr>
        <w:t xml:space="preserve">     </w:t>
      </w:r>
    </w:p>
    <w:p w14:paraId="54750250" w14:textId="77777777" w:rsidR="00EE1B59" w:rsidRDefault="00EE1B59" w:rsidP="00EE1B59">
      <w:pPr>
        <w:jc w:val="center"/>
        <w:rPr>
          <w:b/>
          <w:bCs/>
          <w:lang w:val="lt-LT"/>
        </w:rPr>
      </w:pPr>
    </w:p>
    <w:p w14:paraId="27E69D7E"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
          <w:lang w:val="lt-LT"/>
        </w:rPr>
      </w:pPr>
      <w:r>
        <w:rPr>
          <w:rFonts w:eastAsia="Calibri"/>
          <w:lang w:val="lt-LT"/>
        </w:rPr>
        <w:t xml:space="preserve">        </w:t>
      </w:r>
      <w:r>
        <w:rPr>
          <w:rFonts w:eastAsia="Calibri"/>
          <w:b/>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5534A9DD" w14:textId="77777777" w:rsidR="00EE1B59" w:rsidRDefault="00EE1B59" w:rsidP="00EE1B59">
      <w:pPr>
        <w:pStyle w:val="Sraopastraipa"/>
        <w:rPr>
          <w:rFonts w:eastAsia="Calibri"/>
          <w:b/>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EE1B59" w14:paraId="4757A724" w14:textId="77777777">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655AE0" w14:textId="77777777" w:rsidR="00EE1B59" w:rsidRDefault="00EE1B59">
            <w:pPr>
              <w:jc w:val="both"/>
              <w:rPr>
                <w:rFonts w:eastAsia="Calibri"/>
                <w:b/>
                <w:lang w:val="lt-LT"/>
              </w:rPr>
            </w:pPr>
            <w:r>
              <w:rPr>
                <w:rFonts w:eastAsia="Calibri"/>
                <w:b/>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B5C2A2E" w14:textId="77777777" w:rsidR="00EE1B59" w:rsidRDefault="00EE1B59">
            <w:pPr>
              <w:jc w:val="both"/>
              <w:rPr>
                <w:rFonts w:eastAsia="Calibri"/>
                <w:b/>
                <w:lang w:val="lt-LT"/>
              </w:rPr>
            </w:pPr>
            <w:r>
              <w:rPr>
                <w:rFonts w:eastAsia="Calibri"/>
                <w:b/>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9CAE248" w14:textId="77777777" w:rsidR="00EE1B59" w:rsidRDefault="00EE1B59">
            <w:pPr>
              <w:jc w:val="both"/>
              <w:rPr>
                <w:rFonts w:eastAsia="Calibri"/>
                <w:b/>
                <w:bCs/>
                <w:lang w:val="lt-LT"/>
              </w:rPr>
            </w:pPr>
            <w:r>
              <w:rPr>
                <w:rFonts w:eastAsia="Calibri"/>
                <w:b/>
                <w:bCs/>
                <w:lang w:val="lt-LT"/>
              </w:rPr>
              <w:t>Atsakymas TAIP/NE</w:t>
            </w:r>
          </w:p>
        </w:tc>
      </w:tr>
      <w:tr w:rsidR="00EE1B59" w14:paraId="33E97ECC" w14:textId="77777777">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B3F8C2" w14:textId="77777777" w:rsidR="00EE1B59" w:rsidRDefault="00EE1B59">
            <w:pPr>
              <w:jc w:val="both"/>
              <w:rPr>
                <w:rFonts w:eastAsia="Calibri"/>
                <w:b/>
                <w:lang w:val="lt-LT"/>
              </w:rPr>
            </w:pPr>
            <w:r>
              <w:rPr>
                <w:rFonts w:eastAsia="Calibri"/>
                <w:b/>
                <w:lang w:val="lt-LT"/>
              </w:rPr>
              <w:t>Ar ekonominės veiklos vykdytojui yra taikoma sąlyga, kad jis yra neatlikęs jam</w:t>
            </w:r>
          </w:p>
          <w:p w14:paraId="7B5AD46F" w14:textId="77777777" w:rsidR="00EE1B59" w:rsidRDefault="00EE1B59">
            <w:pPr>
              <w:jc w:val="both"/>
              <w:rPr>
                <w:rFonts w:eastAsia="Calibri"/>
                <w:b/>
                <w:lang w:val="lt-LT"/>
              </w:rPr>
            </w:pPr>
            <w:r>
              <w:rPr>
                <w:rFonts w:eastAsia="Calibri"/>
                <w:b/>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66949BBC" w14:textId="77777777" w:rsidR="00EE1B59" w:rsidRDefault="00EE1B59">
            <w:pPr>
              <w:jc w:val="both"/>
              <w:rPr>
                <w:rFonts w:eastAsia="Calibri"/>
                <w:b/>
                <w:lang w:val="lt-LT"/>
              </w:rPr>
            </w:pPr>
            <w:r>
              <w:rPr>
                <w:rFonts w:eastAsia="Calibri"/>
                <w:b/>
                <w:lang w:val="lt-LT"/>
              </w:rPr>
              <w:t>VPĮ 46 straipsnio 2¹ dalis</w:t>
            </w:r>
          </w:p>
          <w:p w14:paraId="6E276D69" w14:textId="77777777" w:rsidR="00EE1B59" w:rsidRDefault="00EE1B59">
            <w:pPr>
              <w:jc w:val="both"/>
              <w:rPr>
                <w:rFonts w:eastAsia="Calibri"/>
                <w:b/>
                <w:lang w:val="lt-LT"/>
              </w:rPr>
            </w:pPr>
          </w:p>
          <w:p w14:paraId="799D477B" w14:textId="77777777" w:rsidR="00EE1B59" w:rsidRDefault="00EE1B59">
            <w:pPr>
              <w:jc w:val="both"/>
              <w:rPr>
                <w:rFonts w:eastAsia="Calibri"/>
                <w:b/>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21CC4115" w14:textId="77777777" w:rsidR="00EE1B59" w:rsidRDefault="00EE1B59">
            <w:pPr>
              <w:jc w:val="both"/>
              <w:rPr>
                <w:rFonts w:eastAsia="Calibri"/>
                <w:b/>
                <w:lang w:val="lt-LT"/>
              </w:rPr>
            </w:pPr>
          </w:p>
        </w:tc>
      </w:tr>
    </w:tbl>
    <w:p w14:paraId="1FB22C7B" w14:textId="77777777" w:rsidR="00EE1B59" w:rsidRDefault="00EE1B59" w:rsidP="00EE1B59">
      <w:pPr>
        <w:jc w:val="both"/>
        <w:rPr>
          <w:rFonts w:eastAsia="Calibri"/>
          <w:b/>
          <w:lang w:val="lt-LT"/>
        </w:rPr>
      </w:pPr>
    </w:p>
    <w:p w14:paraId="1161326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eastAsia="Calibri"/>
          <w:lang w:val="lt-LT"/>
        </w:rPr>
      </w:pPr>
      <w:r>
        <w:rPr>
          <w:rFonts w:eastAsia="Calibri"/>
          <w:lang w:val="lt-LT"/>
        </w:rPr>
        <w:t xml:space="preserve">       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EE1B59" w14:paraId="130392CD" w14:textId="77777777">
        <w:tc>
          <w:tcPr>
            <w:tcW w:w="648" w:type="dxa"/>
            <w:tcBorders>
              <w:top w:val="single" w:sz="4" w:space="0" w:color="auto"/>
              <w:left w:val="single" w:sz="4" w:space="0" w:color="auto"/>
              <w:bottom w:val="single" w:sz="4" w:space="0" w:color="auto"/>
              <w:right w:val="single" w:sz="4" w:space="0" w:color="auto"/>
            </w:tcBorders>
            <w:hideMark/>
          </w:tcPr>
          <w:p w14:paraId="58D6F9A6" w14:textId="77777777" w:rsidR="00EE1B59" w:rsidRDefault="00EE1B59">
            <w:pPr>
              <w:rPr>
                <w:rFonts w:eastAsia="Calibri"/>
                <w:lang w:val="lt-LT"/>
              </w:rPr>
            </w:pPr>
            <w:r>
              <w:rPr>
                <w:rFonts w:eastAsia="Calibri"/>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4A342E8B" w14:textId="77777777" w:rsidR="00EE1B59" w:rsidRDefault="00EE1B59">
            <w:pPr>
              <w:rPr>
                <w:rFonts w:eastAsia="Calibri"/>
                <w:lang w:val="lt-LT"/>
              </w:rPr>
            </w:pPr>
            <w:r>
              <w:rPr>
                <w:rFonts w:eastAsia="Calibri"/>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4EEA7126" w14:textId="77777777" w:rsidR="00EE1B59" w:rsidRDefault="00EE1B59">
            <w:pPr>
              <w:jc w:val="center"/>
              <w:rPr>
                <w:rFonts w:eastAsia="Calibri"/>
                <w:lang w:val="lt-LT"/>
              </w:rPr>
            </w:pPr>
            <w:r>
              <w:rPr>
                <w:rFonts w:eastAsia="Calibri"/>
                <w:lang w:val="lt-LT"/>
              </w:rPr>
              <w:t>Pateikto dokumento puslapis (-iai-)</w:t>
            </w:r>
          </w:p>
        </w:tc>
      </w:tr>
      <w:tr w:rsidR="00EE1B59" w14:paraId="72CCB1C5" w14:textId="77777777">
        <w:tc>
          <w:tcPr>
            <w:tcW w:w="648" w:type="dxa"/>
            <w:tcBorders>
              <w:top w:val="single" w:sz="4" w:space="0" w:color="auto"/>
              <w:left w:val="single" w:sz="4" w:space="0" w:color="auto"/>
              <w:bottom w:val="single" w:sz="4" w:space="0" w:color="auto"/>
              <w:right w:val="single" w:sz="4" w:space="0" w:color="auto"/>
            </w:tcBorders>
            <w:hideMark/>
          </w:tcPr>
          <w:p w14:paraId="0B238DB4" w14:textId="2C6CE01F" w:rsidR="00EE1B59" w:rsidRDefault="00EE1B59">
            <w:pPr>
              <w:rPr>
                <w:rFonts w:eastAsia="Calibri"/>
                <w:lang w:val="lt-LT"/>
              </w:rPr>
            </w:pPr>
            <w:r>
              <w:rPr>
                <w:noProof/>
                <w:lang w:val="lt-LT" w:eastAsia="lt-LT"/>
              </w:rPr>
              <mc:AlternateContent>
                <mc:Choice Requires="wps">
                  <w:drawing>
                    <wp:anchor distT="0" distB="0" distL="114300" distR="114300" simplePos="0" relativeHeight="251658240" behindDoc="0" locked="0" layoutInCell="0" allowOverlap="1" wp14:anchorId="67DC9259" wp14:editId="529B5731">
                      <wp:simplePos x="0" y="0"/>
                      <wp:positionH relativeFrom="column">
                        <wp:posOffset>-718820</wp:posOffset>
                      </wp:positionH>
                      <wp:positionV relativeFrom="paragraph">
                        <wp:posOffset>59690</wp:posOffset>
                      </wp:positionV>
                      <wp:extent cx="217170" cy="3048000"/>
                      <wp:effectExtent l="0" t="0" r="11430" b="0"/>
                      <wp:wrapNone/>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7578C" w14:textId="77777777" w:rsidR="00753165" w:rsidRDefault="00753165" w:rsidP="00EE1B59"/>
                              </w:txbxContent>
                            </wps:txbx>
                            <wps:bodyPr rot="0" vertOverflow="clip" horzOverflow="clip"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C9259" id="_x0000_t202" coordsize="21600,21600" o:spt="202" path="m,l,21600r21600,l21600,xe">
                      <v:stroke joinstyle="miter"/>
                      <v:path gradientshapeok="t" o:connecttype="rect"/>
                    </v:shapetype>
                    <v:shape id="Teksto laukas 1" o:spid="_x0000_s1026" type="#_x0000_t202" style="position:absolute;margin-left:-56.6pt;margin-top:4.7pt;width:17.1pt;height:2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" o:allowincell="f" filled="f" stroked="f">
                      <v:textbox style="layout-flow:vertical;mso-layout-flow-alt:bottom-to-top" inset="0,0,0,0">
                        <w:txbxContent>
                          <w:p w14:paraId="13E7578C" w14:textId="77777777" w:rsidR="00753165" w:rsidRDefault="00753165" w:rsidP="00EE1B59"/>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6DFFF3F3"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0F3EAF03" w14:textId="77777777" w:rsidR="00EE1B59" w:rsidRDefault="00EE1B59">
            <w:pPr>
              <w:rPr>
                <w:rFonts w:eastAsia="Calibri"/>
                <w:lang w:val="lt-LT"/>
              </w:rPr>
            </w:pPr>
          </w:p>
        </w:tc>
      </w:tr>
      <w:tr w:rsidR="00EE1B59" w14:paraId="75F67A7B" w14:textId="77777777">
        <w:tc>
          <w:tcPr>
            <w:tcW w:w="648" w:type="dxa"/>
            <w:tcBorders>
              <w:top w:val="single" w:sz="4" w:space="0" w:color="auto"/>
              <w:left w:val="single" w:sz="4" w:space="0" w:color="auto"/>
              <w:bottom w:val="single" w:sz="4" w:space="0" w:color="auto"/>
              <w:right w:val="single" w:sz="4" w:space="0" w:color="auto"/>
            </w:tcBorders>
          </w:tcPr>
          <w:p w14:paraId="31CCCECC" w14:textId="77777777" w:rsidR="00EE1B59" w:rsidRDefault="00EE1B59">
            <w:pPr>
              <w:rPr>
                <w:lang w:val="lt-LT"/>
              </w:rPr>
            </w:pPr>
          </w:p>
        </w:tc>
        <w:tc>
          <w:tcPr>
            <w:tcW w:w="3712" w:type="dxa"/>
            <w:tcBorders>
              <w:top w:val="single" w:sz="4" w:space="0" w:color="auto"/>
              <w:left w:val="single" w:sz="4" w:space="0" w:color="auto"/>
              <w:bottom w:val="single" w:sz="4" w:space="0" w:color="auto"/>
              <w:right w:val="single" w:sz="4" w:space="0" w:color="auto"/>
            </w:tcBorders>
          </w:tcPr>
          <w:p w14:paraId="1926483F"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6CAE4E15" w14:textId="77777777" w:rsidR="00EE1B59" w:rsidRDefault="00EE1B59">
            <w:pPr>
              <w:rPr>
                <w:rFonts w:eastAsia="Calibri"/>
                <w:lang w:val="lt-LT"/>
              </w:rPr>
            </w:pPr>
          </w:p>
        </w:tc>
      </w:tr>
    </w:tbl>
    <w:p w14:paraId="0BC5AE75" w14:textId="147F58EE"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Cs/>
          <w:lang w:val="lt-LT"/>
        </w:rPr>
      </w:pPr>
      <w:r>
        <w:rPr>
          <w:rFonts w:eastAsia="Calibri"/>
          <w:bCs/>
          <w:lang w:val="lt-LT"/>
        </w:rPr>
        <w:t xml:space="preserve">       * Pildyti tuomet, jei bus pateikta konfidenciali informacija. Tiekėjas negali nurodyti, kad konfidenciali informacija yra pasiūlymo kaina / vieneto kaina </w:t>
      </w:r>
      <w:r w:rsidR="00EB490A">
        <w:rPr>
          <w:rFonts w:eastAsia="Calibri"/>
          <w:bCs/>
          <w:lang w:val="lt-LT"/>
        </w:rPr>
        <w:t xml:space="preserve">, gamintojas, modelis </w:t>
      </w:r>
      <w:r>
        <w:rPr>
          <w:rFonts w:eastAsia="Calibri"/>
          <w:bCs/>
          <w:lang w:val="lt-LT"/>
        </w:rPr>
        <w:t xml:space="preserve">arba, kad visas pasiūlymas yra konfidencialus. </w:t>
      </w:r>
    </w:p>
    <w:p w14:paraId="39C2760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Cs/>
          <w:lang w:val="lt-LT"/>
        </w:rPr>
      </w:pPr>
    </w:p>
    <w:p w14:paraId="7436B4DE" w14:textId="77777777" w:rsidR="00EE1B59" w:rsidRDefault="00EE1B59" w:rsidP="00EE1B59">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r>
        <w:rPr>
          <w:rFonts w:eastAsia="Calibri"/>
          <w:lang w:val="lt-LT"/>
        </w:rPr>
        <w:t xml:space="preserve">        Kartu su pasiūlymu pateikiami šie dokumentai: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611"/>
        <w:gridCol w:w="604"/>
        <w:gridCol w:w="1981"/>
        <w:gridCol w:w="619"/>
        <w:gridCol w:w="11"/>
        <w:gridCol w:w="71"/>
        <w:gridCol w:w="1904"/>
        <w:gridCol w:w="6"/>
        <w:gridCol w:w="702"/>
        <w:gridCol w:w="567"/>
        <w:gridCol w:w="13"/>
      </w:tblGrid>
      <w:tr w:rsidR="00EE1B59" w14:paraId="6FC65C30" w14:textId="77777777">
        <w:tc>
          <w:tcPr>
            <w:tcW w:w="675" w:type="dxa"/>
            <w:tcBorders>
              <w:top w:val="single" w:sz="4" w:space="0" w:color="auto"/>
              <w:left w:val="single" w:sz="4" w:space="0" w:color="auto"/>
              <w:bottom w:val="single" w:sz="4" w:space="0" w:color="auto"/>
              <w:right w:val="single" w:sz="4" w:space="0" w:color="auto"/>
            </w:tcBorders>
            <w:hideMark/>
          </w:tcPr>
          <w:p w14:paraId="71C5B00B" w14:textId="77777777" w:rsidR="00EE1B59" w:rsidRDefault="00EE1B59">
            <w:pPr>
              <w:widowControl w:val="0"/>
              <w:jc w:val="both"/>
              <w:rPr>
                <w:rFonts w:eastAsia="Calibri"/>
                <w:lang w:val="lt-LT"/>
              </w:rPr>
            </w:pPr>
            <w:r>
              <w:rPr>
                <w:rFonts w:eastAsia="Calibri"/>
                <w:lang w:val="lt-LT"/>
              </w:rPr>
              <w:t>Eil.Nr.</w:t>
            </w:r>
          </w:p>
        </w:tc>
        <w:tc>
          <w:tcPr>
            <w:tcW w:w="5823" w:type="dxa"/>
            <w:gridSpan w:val="5"/>
            <w:tcBorders>
              <w:top w:val="single" w:sz="4" w:space="0" w:color="auto"/>
              <w:left w:val="single" w:sz="4" w:space="0" w:color="auto"/>
              <w:bottom w:val="single" w:sz="4" w:space="0" w:color="auto"/>
              <w:right w:val="single" w:sz="4" w:space="0" w:color="auto"/>
            </w:tcBorders>
            <w:hideMark/>
          </w:tcPr>
          <w:p w14:paraId="47FF7887" w14:textId="77777777" w:rsidR="00EE1B59" w:rsidRDefault="00EE1B59">
            <w:pPr>
              <w:widowControl w:val="0"/>
              <w:jc w:val="center"/>
              <w:rPr>
                <w:rFonts w:eastAsia="Calibri"/>
                <w:lang w:val="lt-LT"/>
              </w:rPr>
            </w:pPr>
            <w:r>
              <w:rPr>
                <w:rFonts w:eastAsia="Calibri"/>
                <w:lang w:val="lt-LT"/>
              </w:rPr>
              <w:t>Pateiktų dokumentų pavadinimas</w:t>
            </w:r>
          </w:p>
        </w:tc>
        <w:tc>
          <w:tcPr>
            <w:tcW w:w="1980" w:type="dxa"/>
            <w:gridSpan w:val="3"/>
            <w:tcBorders>
              <w:top w:val="single" w:sz="4" w:space="0" w:color="auto"/>
              <w:left w:val="single" w:sz="4" w:space="0" w:color="auto"/>
              <w:bottom w:val="single" w:sz="4" w:space="0" w:color="auto"/>
              <w:right w:val="single" w:sz="4" w:space="0" w:color="auto"/>
            </w:tcBorders>
            <w:hideMark/>
          </w:tcPr>
          <w:p w14:paraId="2EBFA77D" w14:textId="77777777" w:rsidR="00EE1B59" w:rsidRDefault="00EE1B59">
            <w:pPr>
              <w:widowControl w:val="0"/>
              <w:jc w:val="center"/>
              <w:rPr>
                <w:rFonts w:eastAsia="Calibri"/>
                <w:lang w:val="lt-LT"/>
              </w:rPr>
            </w:pPr>
            <w:r>
              <w:rPr>
                <w:rFonts w:eastAsia="Calibri"/>
                <w:lang w:val="lt-LT"/>
              </w:rPr>
              <w:t>Dokumento puslapių skaičius</w:t>
            </w:r>
          </w:p>
        </w:tc>
        <w:tc>
          <w:tcPr>
            <w:tcW w:w="1282" w:type="dxa"/>
            <w:gridSpan w:val="3"/>
            <w:tcBorders>
              <w:top w:val="single" w:sz="4" w:space="0" w:color="auto"/>
              <w:left w:val="single" w:sz="4" w:space="0" w:color="auto"/>
              <w:bottom w:val="single" w:sz="4" w:space="0" w:color="auto"/>
              <w:right w:val="single" w:sz="4" w:space="0" w:color="auto"/>
            </w:tcBorders>
            <w:hideMark/>
          </w:tcPr>
          <w:p w14:paraId="09893517" w14:textId="77777777" w:rsidR="00EE1B59" w:rsidRDefault="00EE1B59">
            <w:pPr>
              <w:widowControl w:val="0"/>
              <w:jc w:val="center"/>
              <w:rPr>
                <w:rFonts w:eastAsia="Calibri"/>
                <w:lang w:val="lt-LT"/>
              </w:rPr>
            </w:pPr>
            <w:r>
              <w:rPr>
                <w:rFonts w:eastAsia="Calibri"/>
                <w:lang w:val="lt-LT"/>
              </w:rPr>
              <w:t>Puslapio Nr.</w:t>
            </w:r>
          </w:p>
        </w:tc>
      </w:tr>
      <w:tr w:rsidR="00EE1B59" w14:paraId="5C9A778E" w14:textId="77777777">
        <w:tc>
          <w:tcPr>
            <w:tcW w:w="675" w:type="dxa"/>
            <w:tcBorders>
              <w:top w:val="single" w:sz="4" w:space="0" w:color="auto"/>
              <w:left w:val="single" w:sz="4" w:space="0" w:color="auto"/>
              <w:bottom w:val="single" w:sz="4" w:space="0" w:color="auto"/>
              <w:right w:val="single" w:sz="4" w:space="0" w:color="auto"/>
            </w:tcBorders>
          </w:tcPr>
          <w:p w14:paraId="27CB9D6B" w14:textId="77777777" w:rsidR="00EE1B59" w:rsidRDefault="00EE1B59">
            <w:pPr>
              <w:widowControl w:val="0"/>
              <w:jc w:val="both"/>
              <w:rPr>
                <w:rFonts w:eastAsia="Calibri"/>
                <w:lang w:val="lt-LT"/>
              </w:rPr>
            </w:pPr>
          </w:p>
        </w:tc>
        <w:tc>
          <w:tcPr>
            <w:tcW w:w="5823" w:type="dxa"/>
            <w:gridSpan w:val="5"/>
            <w:tcBorders>
              <w:top w:val="single" w:sz="4" w:space="0" w:color="auto"/>
              <w:left w:val="single" w:sz="4" w:space="0" w:color="auto"/>
              <w:bottom w:val="single" w:sz="4" w:space="0" w:color="auto"/>
              <w:right w:val="single" w:sz="4" w:space="0" w:color="auto"/>
            </w:tcBorders>
          </w:tcPr>
          <w:p w14:paraId="4962CEA3" w14:textId="77777777" w:rsidR="00EE1B59" w:rsidRDefault="00EE1B59">
            <w:pPr>
              <w:widowControl w:val="0"/>
              <w:jc w:val="both"/>
              <w:rPr>
                <w:rFonts w:eastAsia="Calibri"/>
                <w:lang w:val="lt-LT"/>
              </w:rPr>
            </w:pPr>
          </w:p>
        </w:tc>
        <w:tc>
          <w:tcPr>
            <w:tcW w:w="1980" w:type="dxa"/>
            <w:gridSpan w:val="3"/>
            <w:tcBorders>
              <w:top w:val="single" w:sz="4" w:space="0" w:color="auto"/>
              <w:left w:val="single" w:sz="4" w:space="0" w:color="auto"/>
              <w:bottom w:val="single" w:sz="4" w:space="0" w:color="auto"/>
              <w:right w:val="single" w:sz="4" w:space="0" w:color="auto"/>
            </w:tcBorders>
          </w:tcPr>
          <w:p w14:paraId="6E9E28F7" w14:textId="77777777" w:rsidR="00EE1B59" w:rsidRDefault="00EE1B59">
            <w:pPr>
              <w:widowControl w:val="0"/>
              <w:jc w:val="both"/>
              <w:rPr>
                <w:rFonts w:eastAsia="Calibri"/>
                <w:lang w:val="lt-LT"/>
              </w:rPr>
            </w:pPr>
          </w:p>
        </w:tc>
        <w:tc>
          <w:tcPr>
            <w:tcW w:w="1282" w:type="dxa"/>
            <w:gridSpan w:val="3"/>
            <w:tcBorders>
              <w:top w:val="single" w:sz="4" w:space="0" w:color="auto"/>
              <w:left w:val="single" w:sz="4" w:space="0" w:color="auto"/>
              <w:bottom w:val="single" w:sz="4" w:space="0" w:color="auto"/>
              <w:right w:val="single" w:sz="4" w:space="0" w:color="auto"/>
            </w:tcBorders>
          </w:tcPr>
          <w:p w14:paraId="44967F32" w14:textId="77777777" w:rsidR="00EE1B59" w:rsidRDefault="00EE1B59">
            <w:pPr>
              <w:widowControl w:val="0"/>
              <w:jc w:val="both"/>
              <w:rPr>
                <w:rFonts w:eastAsia="Calibri"/>
                <w:lang w:val="lt-LT"/>
              </w:rPr>
            </w:pPr>
          </w:p>
        </w:tc>
      </w:tr>
      <w:tr w:rsidR="00EE1B59" w14:paraId="64028B3B" w14:textId="77777777">
        <w:trPr>
          <w:gridAfter w:val="1"/>
          <w:wAfter w:w="13" w:type="dxa"/>
        </w:trPr>
        <w:tc>
          <w:tcPr>
            <w:tcW w:w="675" w:type="dxa"/>
            <w:tcBorders>
              <w:top w:val="single" w:sz="4" w:space="0" w:color="000000"/>
              <w:left w:val="single" w:sz="4" w:space="0" w:color="000000"/>
              <w:bottom w:val="single" w:sz="4" w:space="0" w:color="000000"/>
              <w:right w:val="single" w:sz="4" w:space="0" w:color="000000"/>
            </w:tcBorders>
          </w:tcPr>
          <w:p w14:paraId="2CE96CFC" w14:textId="77777777" w:rsidR="00EE1B59" w:rsidRDefault="00EE1B59">
            <w:pPr>
              <w:jc w:val="both"/>
              <w:rPr>
                <w:rFonts w:eastAsia="Calibri"/>
                <w:lang w:val="lt-LT"/>
              </w:rPr>
            </w:pPr>
          </w:p>
        </w:tc>
        <w:tc>
          <w:tcPr>
            <w:tcW w:w="5812" w:type="dxa"/>
            <w:gridSpan w:val="4"/>
            <w:tcBorders>
              <w:top w:val="single" w:sz="4" w:space="0" w:color="000000"/>
              <w:left w:val="single" w:sz="4" w:space="0" w:color="000000"/>
              <w:bottom w:val="single" w:sz="4" w:space="0" w:color="000000"/>
              <w:right w:val="single" w:sz="4" w:space="0" w:color="000000"/>
            </w:tcBorders>
          </w:tcPr>
          <w:p w14:paraId="1206D6B1" w14:textId="77777777" w:rsidR="00EE1B59" w:rsidRDefault="00EE1B59">
            <w:pPr>
              <w:jc w:val="both"/>
              <w:rPr>
                <w:rFonts w:eastAsia="Calibri"/>
                <w:lang w:val="lt-LT"/>
              </w:rPr>
            </w:pPr>
          </w:p>
        </w:tc>
        <w:tc>
          <w:tcPr>
            <w:tcW w:w="1985" w:type="dxa"/>
            <w:gridSpan w:val="3"/>
            <w:tcBorders>
              <w:top w:val="single" w:sz="4" w:space="0" w:color="000000"/>
              <w:left w:val="single" w:sz="4" w:space="0" w:color="000000"/>
              <w:bottom w:val="single" w:sz="4" w:space="0" w:color="000000"/>
              <w:right w:val="single" w:sz="4" w:space="0" w:color="000000"/>
            </w:tcBorders>
          </w:tcPr>
          <w:p w14:paraId="2B67014B" w14:textId="77777777" w:rsidR="00EE1B59" w:rsidRDefault="00EE1B59">
            <w:pPr>
              <w:jc w:val="both"/>
              <w:rPr>
                <w:rFonts w:eastAsia="Calibri"/>
                <w:lang w:val="lt-LT"/>
              </w:rPr>
            </w:pPr>
          </w:p>
        </w:tc>
        <w:tc>
          <w:tcPr>
            <w:tcW w:w="1275" w:type="dxa"/>
            <w:gridSpan w:val="3"/>
            <w:tcBorders>
              <w:top w:val="single" w:sz="4" w:space="0" w:color="000000"/>
              <w:left w:val="single" w:sz="4" w:space="0" w:color="000000"/>
              <w:bottom w:val="single" w:sz="4" w:space="0" w:color="000000"/>
              <w:right w:val="single" w:sz="4" w:space="0" w:color="000000"/>
            </w:tcBorders>
          </w:tcPr>
          <w:p w14:paraId="29A96E8B" w14:textId="77777777" w:rsidR="00EE1B59" w:rsidRDefault="00EE1B59">
            <w:pPr>
              <w:jc w:val="both"/>
              <w:rPr>
                <w:rFonts w:eastAsia="Calibri"/>
                <w:lang w:val="lt-LT"/>
              </w:rPr>
            </w:pPr>
          </w:p>
        </w:tc>
      </w:tr>
      <w:tr w:rsidR="00EE1B59" w:rsidRPr="0044029C" w14:paraId="2CFB8B72" w14:textId="77777777">
        <w:trPr>
          <w:gridAfter w:val="1"/>
          <w:wAfter w:w="13" w:type="dxa"/>
        </w:trPr>
        <w:tc>
          <w:tcPr>
            <w:tcW w:w="9747" w:type="dxa"/>
            <w:gridSpan w:val="11"/>
            <w:tcBorders>
              <w:top w:val="single" w:sz="4" w:space="0" w:color="000000"/>
              <w:left w:val="nil"/>
              <w:bottom w:val="nil"/>
              <w:right w:val="nil"/>
            </w:tcBorders>
          </w:tcPr>
          <w:p w14:paraId="50A4543D" w14:textId="77777777" w:rsidR="00EE1B59" w:rsidRDefault="00EE1B59">
            <w:pPr>
              <w:jc w:val="both"/>
              <w:rPr>
                <w:rFonts w:eastAsia="Calibri"/>
                <w:lang w:val="lt-LT"/>
              </w:rPr>
            </w:pPr>
            <w:r>
              <w:rPr>
                <w:rFonts w:eastAsia="Calibri"/>
                <w:lang w:val="lt-LT"/>
              </w:rPr>
              <w:t xml:space="preserve">         </w:t>
            </w:r>
          </w:p>
          <w:p w14:paraId="4B408106" w14:textId="77777777" w:rsidR="00EE1B59" w:rsidRDefault="00EE1B59">
            <w:pPr>
              <w:jc w:val="both"/>
              <w:rPr>
                <w:rFonts w:eastAsia="Calibri"/>
                <w:lang w:val="lt-LT"/>
              </w:rPr>
            </w:pPr>
            <w:r>
              <w:rPr>
                <w:rFonts w:eastAsia="Calibri"/>
                <w:lang w:val="lt-LT"/>
              </w:rPr>
              <w:t>Mes ketiname dalį sutartyje numatytų sutartinių įsipareigojimų perduoti  vykdyti subtiekėjams ir pateikiame šią informaciją apie subtiekėjus*: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3778"/>
              <w:gridCol w:w="5204"/>
            </w:tblGrid>
            <w:tr w:rsidR="00EE1B59" w:rsidRPr="0044029C" w14:paraId="6E2180F9" w14:textId="77777777">
              <w:tc>
                <w:tcPr>
                  <w:tcW w:w="648" w:type="dxa"/>
                  <w:tcBorders>
                    <w:top w:val="single" w:sz="4" w:space="0" w:color="000000"/>
                    <w:left w:val="single" w:sz="4" w:space="0" w:color="000000"/>
                    <w:bottom w:val="single" w:sz="4" w:space="0" w:color="000000"/>
                    <w:right w:val="single" w:sz="4" w:space="0" w:color="000000"/>
                  </w:tcBorders>
                  <w:hideMark/>
                </w:tcPr>
                <w:p w14:paraId="04A2AD5B" w14:textId="77777777" w:rsidR="00EE1B59" w:rsidRDefault="00EE1B59">
                  <w:pPr>
                    <w:jc w:val="center"/>
                    <w:rPr>
                      <w:rFonts w:eastAsia="Calibri"/>
                      <w:lang w:val="lt-LT"/>
                    </w:rPr>
                  </w:pPr>
                  <w:r>
                    <w:rPr>
                      <w:rFonts w:eastAsia="Calibri"/>
                      <w:lang w:val="lt-LT"/>
                    </w:rPr>
                    <w:t>Eil. Nr.</w:t>
                  </w:r>
                </w:p>
              </w:tc>
              <w:tc>
                <w:tcPr>
                  <w:tcW w:w="3780" w:type="dxa"/>
                  <w:tcBorders>
                    <w:top w:val="single" w:sz="4" w:space="0" w:color="000000"/>
                    <w:left w:val="single" w:sz="4" w:space="0" w:color="000000"/>
                    <w:bottom w:val="single" w:sz="4" w:space="0" w:color="000000"/>
                    <w:right w:val="single" w:sz="4" w:space="0" w:color="000000"/>
                  </w:tcBorders>
                  <w:hideMark/>
                </w:tcPr>
                <w:p w14:paraId="6FE13E4B" w14:textId="77777777" w:rsidR="00EE1B59" w:rsidRDefault="00EE1B59">
                  <w:pPr>
                    <w:jc w:val="center"/>
                    <w:rPr>
                      <w:rFonts w:eastAsia="Calibri"/>
                      <w:lang w:val="lt-LT"/>
                    </w:rPr>
                  </w:pPr>
                  <w:r>
                    <w:rPr>
                      <w:rFonts w:eastAsia="Calibri"/>
                      <w:lang w:val="lt-LT"/>
                    </w:rPr>
                    <w:t>Pirkimo dalies ir tiekiamų prekių pavadinimas</w:t>
                  </w:r>
                </w:p>
              </w:tc>
              <w:tc>
                <w:tcPr>
                  <w:tcW w:w="5206" w:type="dxa"/>
                  <w:tcBorders>
                    <w:top w:val="single" w:sz="4" w:space="0" w:color="000000"/>
                    <w:left w:val="single" w:sz="4" w:space="0" w:color="000000"/>
                    <w:bottom w:val="single" w:sz="4" w:space="0" w:color="000000"/>
                    <w:right w:val="single" w:sz="4" w:space="0" w:color="000000"/>
                  </w:tcBorders>
                  <w:hideMark/>
                </w:tcPr>
                <w:p w14:paraId="2F1FB2F7" w14:textId="77777777" w:rsidR="00EE1B59" w:rsidRDefault="00EE1B59">
                  <w:pPr>
                    <w:jc w:val="center"/>
                    <w:rPr>
                      <w:rFonts w:eastAsia="Calibri"/>
                      <w:lang w:val="lt-LT"/>
                    </w:rPr>
                  </w:pPr>
                  <w:r>
                    <w:rPr>
                      <w:rFonts w:eastAsia="Calibri"/>
                      <w:lang w:val="lt-LT"/>
                    </w:rPr>
                    <w:t>Subtiekėjo pavadinimas ir adresas</w:t>
                  </w:r>
                </w:p>
              </w:tc>
            </w:tr>
            <w:tr w:rsidR="00EE1B59" w:rsidRPr="0044029C" w14:paraId="07C28635" w14:textId="77777777">
              <w:tc>
                <w:tcPr>
                  <w:tcW w:w="648" w:type="dxa"/>
                  <w:tcBorders>
                    <w:top w:val="single" w:sz="4" w:space="0" w:color="000000"/>
                    <w:left w:val="single" w:sz="4" w:space="0" w:color="000000"/>
                    <w:bottom w:val="single" w:sz="4" w:space="0" w:color="000000"/>
                    <w:right w:val="single" w:sz="4" w:space="0" w:color="000000"/>
                  </w:tcBorders>
                  <w:hideMark/>
                </w:tcPr>
                <w:p w14:paraId="165DC918" w14:textId="77777777" w:rsidR="00EE1B59" w:rsidRDefault="00EE1B59">
                  <w:pPr>
                    <w:rPr>
                      <w:rFonts w:eastAsia="Calibri"/>
                      <w:lang w:val="lt-LT"/>
                    </w:rPr>
                  </w:pPr>
                  <w:r>
                    <w:rPr>
                      <w:rFonts w:eastAsia="Calibri"/>
                      <w:lang w:val="lt-LT"/>
                    </w:rPr>
                    <w:t>1.</w:t>
                  </w:r>
                </w:p>
              </w:tc>
              <w:tc>
                <w:tcPr>
                  <w:tcW w:w="3780" w:type="dxa"/>
                  <w:tcBorders>
                    <w:top w:val="single" w:sz="4" w:space="0" w:color="000000"/>
                    <w:left w:val="single" w:sz="4" w:space="0" w:color="000000"/>
                    <w:bottom w:val="single" w:sz="4" w:space="0" w:color="000000"/>
                    <w:right w:val="single" w:sz="4" w:space="0" w:color="000000"/>
                  </w:tcBorders>
                </w:tcPr>
                <w:p w14:paraId="26F86248"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1DF1F5A" w14:textId="77777777" w:rsidR="00EE1B59" w:rsidRDefault="00EE1B59">
                  <w:pPr>
                    <w:rPr>
                      <w:rFonts w:eastAsia="Calibri"/>
                      <w:lang w:val="lt-LT"/>
                    </w:rPr>
                  </w:pPr>
                </w:p>
              </w:tc>
            </w:tr>
            <w:tr w:rsidR="00EE1B59" w:rsidRPr="0044029C" w14:paraId="6180B958" w14:textId="77777777">
              <w:tc>
                <w:tcPr>
                  <w:tcW w:w="648" w:type="dxa"/>
                  <w:tcBorders>
                    <w:top w:val="single" w:sz="4" w:space="0" w:color="000000"/>
                    <w:left w:val="single" w:sz="4" w:space="0" w:color="000000"/>
                    <w:bottom w:val="single" w:sz="4" w:space="0" w:color="000000"/>
                    <w:right w:val="single" w:sz="4" w:space="0" w:color="000000"/>
                  </w:tcBorders>
                  <w:hideMark/>
                </w:tcPr>
                <w:p w14:paraId="4CA34FCF" w14:textId="77777777" w:rsidR="00EE1B59" w:rsidRDefault="00EE1B59">
                  <w:pPr>
                    <w:rPr>
                      <w:rFonts w:eastAsia="Calibri"/>
                      <w:lang w:val="lt-LT"/>
                    </w:rPr>
                  </w:pPr>
                  <w:r>
                    <w:rPr>
                      <w:rFonts w:eastAsia="Calibri"/>
                      <w:lang w:val="lt-LT"/>
                    </w:rPr>
                    <w:t>2.</w:t>
                  </w:r>
                </w:p>
              </w:tc>
              <w:tc>
                <w:tcPr>
                  <w:tcW w:w="3780" w:type="dxa"/>
                  <w:tcBorders>
                    <w:top w:val="single" w:sz="4" w:space="0" w:color="000000"/>
                    <w:left w:val="single" w:sz="4" w:space="0" w:color="000000"/>
                    <w:bottom w:val="single" w:sz="4" w:space="0" w:color="000000"/>
                    <w:right w:val="single" w:sz="4" w:space="0" w:color="000000"/>
                  </w:tcBorders>
                </w:tcPr>
                <w:p w14:paraId="303986A7"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9EF6EF7" w14:textId="77777777" w:rsidR="00EE1B59" w:rsidRDefault="00EE1B59">
                  <w:pPr>
                    <w:rPr>
                      <w:rFonts w:eastAsia="Calibri"/>
                      <w:lang w:val="lt-LT"/>
                    </w:rPr>
                  </w:pPr>
                </w:p>
              </w:tc>
            </w:tr>
            <w:tr w:rsidR="00EE1B59" w:rsidRPr="0044029C" w14:paraId="6AFA53E4" w14:textId="77777777">
              <w:tc>
                <w:tcPr>
                  <w:tcW w:w="648" w:type="dxa"/>
                  <w:tcBorders>
                    <w:top w:val="single" w:sz="4" w:space="0" w:color="000000"/>
                    <w:left w:val="single" w:sz="4" w:space="0" w:color="000000"/>
                    <w:bottom w:val="single" w:sz="4" w:space="0" w:color="000000"/>
                    <w:right w:val="single" w:sz="4" w:space="0" w:color="000000"/>
                  </w:tcBorders>
                  <w:hideMark/>
                </w:tcPr>
                <w:p w14:paraId="225346FA" w14:textId="77777777" w:rsidR="00EE1B59" w:rsidRDefault="00EE1B59">
                  <w:pPr>
                    <w:rPr>
                      <w:rFonts w:eastAsia="Calibri"/>
                      <w:lang w:val="lt-LT"/>
                    </w:rPr>
                  </w:pPr>
                  <w:r>
                    <w:rPr>
                      <w:rFonts w:eastAsia="Calibri"/>
                      <w:lang w:val="lt-LT"/>
                    </w:rPr>
                    <w:t>(...)</w:t>
                  </w:r>
                </w:p>
              </w:tc>
              <w:tc>
                <w:tcPr>
                  <w:tcW w:w="3780" w:type="dxa"/>
                  <w:tcBorders>
                    <w:top w:val="single" w:sz="4" w:space="0" w:color="000000"/>
                    <w:left w:val="single" w:sz="4" w:space="0" w:color="000000"/>
                    <w:bottom w:val="single" w:sz="4" w:space="0" w:color="000000"/>
                    <w:right w:val="single" w:sz="4" w:space="0" w:color="000000"/>
                  </w:tcBorders>
                </w:tcPr>
                <w:p w14:paraId="6FD6AEC6"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19FBC67C" w14:textId="77777777" w:rsidR="00EE1B59" w:rsidRDefault="00EE1B59">
                  <w:pPr>
                    <w:rPr>
                      <w:rFonts w:eastAsia="Calibri"/>
                      <w:lang w:val="lt-LT"/>
                    </w:rPr>
                  </w:pPr>
                </w:p>
              </w:tc>
            </w:tr>
          </w:tbl>
          <w:p w14:paraId="207151A8" w14:textId="77777777" w:rsidR="00EE1B59" w:rsidRDefault="00EE1B59">
            <w:pPr>
              <w:rPr>
                <w:rFonts w:eastAsia="Calibri"/>
                <w:lang w:val="lt-LT"/>
              </w:rPr>
            </w:pPr>
            <w:r>
              <w:rPr>
                <w:rFonts w:eastAsia="Calibri"/>
                <w:lang w:val="lt-LT"/>
              </w:rPr>
              <w:t>* Pildoma, jei ketinama pasitelkti subtiekėjus</w:t>
            </w:r>
          </w:p>
          <w:p w14:paraId="36566F60" w14:textId="77777777" w:rsidR="00EE1B59" w:rsidRDefault="00EE1B59">
            <w:pPr>
              <w:jc w:val="both"/>
              <w:rPr>
                <w:rFonts w:eastAsia="Calibri"/>
                <w:lang w:val="lt-LT"/>
              </w:rPr>
            </w:pPr>
          </w:p>
        </w:tc>
      </w:tr>
      <w:tr w:rsidR="00EE1B59" w:rsidRPr="0044029C" w14:paraId="1F4DEACB" w14:textId="77777777">
        <w:trPr>
          <w:gridAfter w:val="1"/>
          <w:wAfter w:w="13" w:type="dxa"/>
        </w:trPr>
        <w:tc>
          <w:tcPr>
            <w:tcW w:w="9747" w:type="dxa"/>
            <w:gridSpan w:val="11"/>
            <w:tcBorders>
              <w:top w:val="nil"/>
              <w:left w:val="nil"/>
              <w:bottom w:val="nil"/>
              <w:right w:val="nil"/>
            </w:tcBorders>
          </w:tcPr>
          <w:p w14:paraId="49215886" w14:textId="77777777" w:rsidR="00EE1B59" w:rsidRDefault="00EE1B59">
            <w:pPr>
              <w:jc w:val="center"/>
              <w:rPr>
                <w:rFonts w:eastAsia="Calibri"/>
                <w:i/>
                <w:iCs/>
                <w:lang w:val="lt-LT"/>
              </w:rPr>
            </w:pPr>
          </w:p>
        </w:tc>
      </w:tr>
      <w:tr w:rsidR="00EE1B59" w14:paraId="11175012" w14:textId="77777777">
        <w:trPr>
          <w:gridAfter w:val="1"/>
          <w:wAfter w:w="13" w:type="dxa"/>
          <w:trHeight w:val="324"/>
        </w:trPr>
        <w:tc>
          <w:tcPr>
            <w:tcW w:w="9747" w:type="dxa"/>
            <w:gridSpan w:val="11"/>
            <w:tcBorders>
              <w:top w:val="nil"/>
              <w:left w:val="nil"/>
              <w:bottom w:val="nil"/>
              <w:right w:val="nil"/>
            </w:tcBorders>
            <w:hideMark/>
          </w:tcPr>
          <w:p w14:paraId="0B35269F" w14:textId="77777777" w:rsidR="00EE1B59" w:rsidRDefault="00EE1B59">
            <w:pPr>
              <w:jc w:val="both"/>
              <w:rPr>
                <w:rFonts w:eastAsia="Calibri"/>
                <w:lang w:val="lt-LT"/>
              </w:rPr>
            </w:pPr>
            <w:r>
              <w:rPr>
                <w:rFonts w:eastAsia="Calibri"/>
                <w:lang w:val="lt-LT"/>
              </w:rPr>
              <w:t>Pasiūlymas galioja iki _____________</w:t>
            </w:r>
          </w:p>
        </w:tc>
      </w:tr>
      <w:tr w:rsidR="00EE1B59" w14:paraId="1C6E62B8" w14:textId="77777777">
        <w:trPr>
          <w:gridAfter w:val="1"/>
          <w:wAfter w:w="13" w:type="dxa"/>
          <w:trHeight w:val="285"/>
        </w:trPr>
        <w:tc>
          <w:tcPr>
            <w:tcW w:w="3284" w:type="dxa"/>
            <w:gridSpan w:val="2"/>
            <w:tcBorders>
              <w:top w:val="nil"/>
              <w:left w:val="nil"/>
              <w:bottom w:val="single" w:sz="4" w:space="0" w:color="auto"/>
              <w:right w:val="nil"/>
            </w:tcBorders>
          </w:tcPr>
          <w:p w14:paraId="46677FC1" w14:textId="77777777" w:rsidR="00EE1B59" w:rsidRDefault="00EE1B59">
            <w:pPr>
              <w:rPr>
                <w:rFonts w:eastAsia="Calibri"/>
                <w:lang w:val="lt-LT"/>
              </w:rPr>
            </w:pPr>
          </w:p>
        </w:tc>
        <w:tc>
          <w:tcPr>
            <w:tcW w:w="604" w:type="dxa"/>
            <w:tcBorders>
              <w:top w:val="nil"/>
              <w:left w:val="nil"/>
              <w:bottom w:val="nil"/>
              <w:right w:val="nil"/>
            </w:tcBorders>
          </w:tcPr>
          <w:p w14:paraId="0B9CF851" w14:textId="77777777" w:rsidR="00EE1B59" w:rsidRDefault="00EE1B59">
            <w:pPr>
              <w:jc w:val="center"/>
              <w:rPr>
                <w:rFonts w:eastAsia="Calibri"/>
                <w:lang w:val="lt-LT"/>
              </w:rPr>
            </w:pPr>
          </w:p>
        </w:tc>
        <w:tc>
          <w:tcPr>
            <w:tcW w:w="1980" w:type="dxa"/>
            <w:tcBorders>
              <w:top w:val="nil"/>
              <w:left w:val="nil"/>
              <w:bottom w:val="single" w:sz="4" w:space="0" w:color="auto"/>
              <w:right w:val="nil"/>
            </w:tcBorders>
          </w:tcPr>
          <w:p w14:paraId="1FEEEFCE" w14:textId="77777777" w:rsidR="00EE1B59" w:rsidRDefault="00EE1B59">
            <w:pPr>
              <w:jc w:val="center"/>
              <w:rPr>
                <w:rFonts w:eastAsia="Calibri"/>
                <w:lang w:val="lt-LT"/>
              </w:rPr>
            </w:pPr>
          </w:p>
        </w:tc>
        <w:tc>
          <w:tcPr>
            <w:tcW w:w="701" w:type="dxa"/>
            <w:gridSpan w:val="3"/>
            <w:tcBorders>
              <w:top w:val="nil"/>
              <w:left w:val="nil"/>
              <w:bottom w:val="nil"/>
              <w:right w:val="nil"/>
            </w:tcBorders>
          </w:tcPr>
          <w:p w14:paraId="2C72640A" w14:textId="77777777" w:rsidR="00EE1B59" w:rsidRDefault="00EE1B59">
            <w:pPr>
              <w:jc w:val="center"/>
              <w:rPr>
                <w:rFonts w:eastAsia="Calibri"/>
                <w:lang w:val="lt-LT"/>
              </w:rPr>
            </w:pPr>
          </w:p>
        </w:tc>
        <w:tc>
          <w:tcPr>
            <w:tcW w:w="2611" w:type="dxa"/>
            <w:gridSpan w:val="3"/>
            <w:tcBorders>
              <w:top w:val="nil"/>
              <w:left w:val="nil"/>
              <w:bottom w:val="single" w:sz="4" w:space="0" w:color="auto"/>
              <w:right w:val="nil"/>
            </w:tcBorders>
          </w:tcPr>
          <w:p w14:paraId="3B74A1EF" w14:textId="77777777" w:rsidR="00EE1B59" w:rsidRDefault="00EE1B59">
            <w:pPr>
              <w:jc w:val="right"/>
              <w:rPr>
                <w:rFonts w:eastAsia="Calibri"/>
                <w:lang w:val="lt-LT"/>
              </w:rPr>
            </w:pPr>
          </w:p>
        </w:tc>
        <w:tc>
          <w:tcPr>
            <w:tcW w:w="567" w:type="dxa"/>
            <w:tcBorders>
              <w:top w:val="nil"/>
              <w:left w:val="nil"/>
              <w:bottom w:val="nil"/>
              <w:right w:val="nil"/>
            </w:tcBorders>
          </w:tcPr>
          <w:p w14:paraId="0475208D" w14:textId="77777777" w:rsidR="00EE1B59" w:rsidRDefault="00EE1B59">
            <w:pPr>
              <w:jc w:val="right"/>
              <w:rPr>
                <w:rFonts w:eastAsia="Calibri"/>
                <w:lang w:val="lt-LT"/>
              </w:rPr>
            </w:pPr>
          </w:p>
        </w:tc>
      </w:tr>
      <w:tr w:rsidR="00EE1B59" w14:paraId="6C38E60D" w14:textId="77777777">
        <w:trPr>
          <w:gridAfter w:val="1"/>
          <w:wAfter w:w="13" w:type="dxa"/>
          <w:trHeight w:val="186"/>
        </w:trPr>
        <w:tc>
          <w:tcPr>
            <w:tcW w:w="3284" w:type="dxa"/>
            <w:gridSpan w:val="2"/>
            <w:tcBorders>
              <w:top w:val="single" w:sz="4" w:space="0" w:color="auto"/>
              <w:left w:val="nil"/>
              <w:bottom w:val="nil"/>
              <w:right w:val="nil"/>
            </w:tcBorders>
            <w:hideMark/>
          </w:tcPr>
          <w:p w14:paraId="51CDE7BD" w14:textId="77777777" w:rsidR="00EE1B59" w:rsidRDefault="00EE1B59">
            <w:pPr>
              <w:snapToGrid w:val="0"/>
              <w:jc w:val="both"/>
              <w:rPr>
                <w:i/>
                <w:iCs/>
                <w:position w:val="6"/>
                <w:lang w:val="lt-LT"/>
              </w:rPr>
            </w:pPr>
            <w:r>
              <w:rPr>
                <w:i/>
                <w:iCs/>
                <w:position w:val="6"/>
                <w:lang w:val="lt-LT"/>
              </w:rPr>
              <w:t>Tiekėjo arba jo įgalioto asmens pareigų pavadinimas)</w:t>
            </w:r>
          </w:p>
        </w:tc>
        <w:tc>
          <w:tcPr>
            <w:tcW w:w="604" w:type="dxa"/>
            <w:tcBorders>
              <w:top w:val="nil"/>
              <w:left w:val="nil"/>
              <w:bottom w:val="nil"/>
              <w:right w:val="nil"/>
            </w:tcBorders>
          </w:tcPr>
          <w:p w14:paraId="63400EA8" w14:textId="77777777" w:rsidR="00EE1B59" w:rsidRDefault="00EE1B59">
            <w:pPr>
              <w:jc w:val="center"/>
              <w:rPr>
                <w:rFonts w:eastAsia="Calibri"/>
                <w:i/>
                <w:iCs/>
                <w:lang w:val="lt-LT"/>
              </w:rPr>
            </w:pPr>
          </w:p>
        </w:tc>
        <w:tc>
          <w:tcPr>
            <w:tcW w:w="1980" w:type="dxa"/>
            <w:tcBorders>
              <w:top w:val="single" w:sz="4" w:space="0" w:color="auto"/>
              <w:left w:val="nil"/>
              <w:bottom w:val="nil"/>
              <w:right w:val="nil"/>
            </w:tcBorders>
            <w:hideMark/>
          </w:tcPr>
          <w:p w14:paraId="2B7F2A6F" w14:textId="77777777" w:rsidR="00EE1B59" w:rsidRDefault="00EE1B59">
            <w:pPr>
              <w:jc w:val="center"/>
              <w:rPr>
                <w:rFonts w:eastAsia="Calibri"/>
                <w:i/>
                <w:iCs/>
                <w:lang w:val="lt-LT"/>
              </w:rPr>
            </w:pPr>
            <w:r>
              <w:rPr>
                <w:rFonts w:eastAsia="Calibri"/>
                <w:i/>
                <w:iCs/>
                <w:position w:val="6"/>
                <w:lang w:val="lt-LT"/>
              </w:rPr>
              <w:t>(Parašas)</w:t>
            </w:r>
            <w:r>
              <w:rPr>
                <w:rFonts w:eastAsia="Calibri"/>
                <w:i/>
                <w:iCs/>
                <w:lang w:val="lt-LT"/>
              </w:rPr>
              <w:t xml:space="preserve"> </w:t>
            </w:r>
          </w:p>
        </w:tc>
        <w:tc>
          <w:tcPr>
            <w:tcW w:w="701" w:type="dxa"/>
            <w:gridSpan w:val="3"/>
            <w:tcBorders>
              <w:top w:val="nil"/>
              <w:left w:val="nil"/>
              <w:bottom w:val="nil"/>
              <w:right w:val="nil"/>
            </w:tcBorders>
          </w:tcPr>
          <w:p w14:paraId="488BB146" w14:textId="77777777" w:rsidR="00EE1B59" w:rsidRDefault="00EE1B59">
            <w:pPr>
              <w:jc w:val="center"/>
              <w:rPr>
                <w:rFonts w:eastAsia="Calibri"/>
                <w:i/>
                <w:iCs/>
                <w:lang w:val="lt-LT"/>
              </w:rPr>
            </w:pPr>
          </w:p>
        </w:tc>
        <w:tc>
          <w:tcPr>
            <w:tcW w:w="2611" w:type="dxa"/>
            <w:gridSpan w:val="3"/>
            <w:tcBorders>
              <w:top w:val="single" w:sz="4" w:space="0" w:color="auto"/>
              <w:left w:val="nil"/>
              <w:bottom w:val="nil"/>
              <w:right w:val="nil"/>
            </w:tcBorders>
          </w:tcPr>
          <w:p w14:paraId="321CB92D" w14:textId="77777777" w:rsidR="00EE1B59" w:rsidRDefault="00EE1B59">
            <w:pPr>
              <w:jc w:val="center"/>
              <w:rPr>
                <w:rFonts w:eastAsia="Calibri"/>
                <w:i/>
                <w:iCs/>
                <w:lang w:val="lt-LT"/>
              </w:rPr>
            </w:pPr>
            <w:r>
              <w:rPr>
                <w:rFonts w:eastAsia="Calibri"/>
                <w:i/>
                <w:iCs/>
                <w:position w:val="6"/>
                <w:lang w:val="lt-LT"/>
              </w:rPr>
              <w:t>(Vardas ir pavardė)</w:t>
            </w:r>
            <w:r>
              <w:rPr>
                <w:rFonts w:eastAsia="Calibri"/>
                <w:i/>
                <w:iCs/>
                <w:lang w:val="lt-LT"/>
              </w:rPr>
              <w:t xml:space="preserve"> </w:t>
            </w:r>
          </w:p>
          <w:p w14:paraId="12F8B8A9" w14:textId="77777777" w:rsidR="00EE1B59" w:rsidRDefault="00EE1B59">
            <w:pPr>
              <w:jc w:val="center"/>
              <w:rPr>
                <w:rFonts w:eastAsia="Calibri"/>
                <w:i/>
                <w:iCs/>
                <w:lang w:val="lt-LT"/>
              </w:rPr>
            </w:pPr>
          </w:p>
          <w:p w14:paraId="6AD0DF8B" w14:textId="77777777" w:rsidR="00EE1B59" w:rsidRDefault="00EE1B59">
            <w:pPr>
              <w:jc w:val="center"/>
              <w:rPr>
                <w:rFonts w:eastAsia="Calibri"/>
                <w:i/>
                <w:iCs/>
                <w:lang w:val="lt-LT"/>
              </w:rPr>
            </w:pPr>
          </w:p>
        </w:tc>
        <w:tc>
          <w:tcPr>
            <w:tcW w:w="567" w:type="dxa"/>
            <w:tcBorders>
              <w:top w:val="nil"/>
              <w:left w:val="nil"/>
              <w:bottom w:val="nil"/>
              <w:right w:val="nil"/>
            </w:tcBorders>
          </w:tcPr>
          <w:p w14:paraId="6A1CC184" w14:textId="77777777" w:rsidR="00EE1B59" w:rsidRDefault="00EE1B59">
            <w:pPr>
              <w:jc w:val="center"/>
              <w:rPr>
                <w:rFonts w:eastAsia="Calibri"/>
                <w:lang w:val="lt-LT"/>
              </w:rPr>
            </w:pPr>
          </w:p>
        </w:tc>
      </w:tr>
    </w:tbl>
    <w:p w14:paraId="6A366FAB" w14:textId="77777777" w:rsidR="00DB7425" w:rsidRDefault="00DB7425" w:rsidP="00DB7425">
      <w:pPr>
        <w:jc w:val="both"/>
        <w:rPr>
          <w:lang w:val="lt-LT"/>
        </w:rPr>
      </w:pPr>
    </w:p>
    <w:p w14:paraId="174FC2D2" w14:textId="77777777" w:rsidR="00DB7425" w:rsidRDefault="00DB7425" w:rsidP="00DB7425">
      <w:pPr>
        <w:jc w:val="both"/>
        <w:rPr>
          <w:lang w:val="lt-LT"/>
        </w:rPr>
      </w:pPr>
    </w:p>
    <w:p w14:paraId="79C6DB76" w14:textId="77777777" w:rsidR="00DB7425" w:rsidRDefault="00DB7425" w:rsidP="00DB7425">
      <w:pPr>
        <w:jc w:val="both"/>
        <w:rPr>
          <w:lang w:val="lt-LT"/>
        </w:rPr>
      </w:pPr>
    </w:p>
    <w:p w14:paraId="557BA4CC" w14:textId="77777777" w:rsidR="00DB7425" w:rsidRDefault="00DB7425" w:rsidP="00DB7425">
      <w:pPr>
        <w:jc w:val="both"/>
        <w:rPr>
          <w:lang w:val="lt-LT"/>
        </w:rPr>
      </w:pPr>
    </w:p>
    <w:p w14:paraId="3236CE74" w14:textId="77777777" w:rsidR="00DB7425" w:rsidRDefault="00DB7425" w:rsidP="00DB7425">
      <w:pPr>
        <w:jc w:val="both"/>
        <w:rPr>
          <w:lang w:val="lt-LT"/>
        </w:rPr>
      </w:pPr>
    </w:p>
    <w:p w14:paraId="055B8F63" w14:textId="77777777" w:rsidR="00DB7425" w:rsidRDefault="00DB7425" w:rsidP="00DB7425">
      <w:pPr>
        <w:jc w:val="both"/>
        <w:rPr>
          <w:lang w:val="lt-LT"/>
        </w:rPr>
      </w:pPr>
    </w:p>
    <w:p w14:paraId="0A213EC2" w14:textId="77777777" w:rsidR="00DB7425" w:rsidRDefault="00DB7425" w:rsidP="00DB7425">
      <w:pPr>
        <w:jc w:val="both"/>
        <w:rPr>
          <w:lang w:val="lt-LT"/>
        </w:rPr>
      </w:pPr>
    </w:p>
    <w:p w14:paraId="6FB4C7B4" w14:textId="77777777" w:rsidR="00DB7425" w:rsidRDefault="00DB7425" w:rsidP="00DB7425">
      <w:pPr>
        <w:jc w:val="both"/>
        <w:rPr>
          <w:lang w:val="lt-LT"/>
        </w:rPr>
      </w:pPr>
    </w:p>
    <w:p w14:paraId="0ADC5F98" w14:textId="77777777" w:rsidR="00DB7425" w:rsidRDefault="00DB7425" w:rsidP="00DB7425">
      <w:pPr>
        <w:jc w:val="both"/>
        <w:rPr>
          <w:lang w:val="lt-LT"/>
        </w:rPr>
      </w:pPr>
    </w:p>
    <w:p w14:paraId="533C9F43" w14:textId="77777777" w:rsidR="00DB7425" w:rsidRDefault="00DB7425" w:rsidP="00DB7425">
      <w:pPr>
        <w:jc w:val="both"/>
        <w:rPr>
          <w:lang w:val="lt-LT"/>
        </w:rPr>
      </w:pPr>
    </w:p>
    <w:p w14:paraId="146C4A91" w14:textId="77777777" w:rsidR="00DB7425" w:rsidRDefault="00DB7425" w:rsidP="00DB7425">
      <w:pPr>
        <w:jc w:val="both"/>
        <w:rPr>
          <w:lang w:val="lt-LT"/>
        </w:rPr>
      </w:pPr>
    </w:p>
    <w:p w14:paraId="481A311A" w14:textId="77777777" w:rsidR="00DB7425" w:rsidRDefault="00DB7425" w:rsidP="00DB7425">
      <w:pPr>
        <w:jc w:val="both"/>
        <w:rPr>
          <w:lang w:val="lt-LT"/>
        </w:rPr>
      </w:pPr>
    </w:p>
    <w:p w14:paraId="6F21F43B" w14:textId="77777777" w:rsidR="00DB7425" w:rsidRDefault="00DB7425" w:rsidP="00DB7425">
      <w:pPr>
        <w:jc w:val="both"/>
        <w:rPr>
          <w:lang w:val="lt-LT"/>
        </w:rPr>
      </w:pPr>
    </w:p>
    <w:p w14:paraId="0D2A20CB" w14:textId="77777777" w:rsidR="00DB7425" w:rsidRDefault="00DB7425" w:rsidP="00DB7425">
      <w:pPr>
        <w:jc w:val="both"/>
        <w:rPr>
          <w:lang w:val="lt-LT"/>
        </w:rPr>
      </w:pPr>
    </w:p>
    <w:p w14:paraId="2FA2642A" w14:textId="77777777" w:rsidR="00DB7425" w:rsidRDefault="00DB7425" w:rsidP="00DB7425">
      <w:pPr>
        <w:jc w:val="both"/>
        <w:rPr>
          <w:lang w:val="lt-LT"/>
        </w:rPr>
      </w:pPr>
    </w:p>
    <w:p w14:paraId="2EA0E836" w14:textId="77777777" w:rsidR="00DB7425" w:rsidRDefault="00DB7425" w:rsidP="00DB7425">
      <w:pPr>
        <w:jc w:val="both"/>
        <w:rPr>
          <w:lang w:val="lt-LT"/>
        </w:rPr>
      </w:pPr>
    </w:p>
    <w:p w14:paraId="0D492D3D" w14:textId="77777777" w:rsidR="00DB7425" w:rsidRDefault="00DB7425" w:rsidP="00DB7425">
      <w:pPr>
        <w:jc w:val="both"/>
        <w:rPr>
          <w:lang w:val="lt-LT"/>
        </w:rPr>
      </w:pPr>
    </w:p>
    <w:p w14:paraId="39D955CC" w14:textId="77777777" w:rsidR="00DB7425" w:rsidRDefault="00DB7425" w:rsidP="00DB7425">
      <w:pPr>
        <w:jc w:val="both"/>
        <w:rPr>
          <w:lang w:val="lt-LT"/>
        </w:rPr>
      </w:pPr>
    </w:p>
    <w:p w14:paraId="37184E1F" w14:textId="77777777" w:rsidR="00DB7425" w:rsidRDefault="00DB7425" w:rsidP="00DB7425">
      <w:pPr>
        <w:jc w:val="both"/>
        <w:rPr>
          <w:lang w:val="lt-LT"/>
        </w:rPr>
      </w:pPr>
    </w:p>
    <w:p w14:paraId="6DEE63C1" w14:textId="77777777" w:rsidR="00DB7425" w:rsidRDefault="00DB7425" w:rsidP="00DB7425">
      <w:pPr>
        <w:jc w:val="both"/>
        <w:rPr>
          <w:lang w:val="lt-LT"/>
        </w:rPr>
      </w:pPr>
    </w:p>
    <w:p w14:paraId="5CA482EF" w14:textId="77777777" w:rsidR="00DB7425" w:rsidRDefault="00DB7425" w:rsidP="00DB7425">
      <w:pPr>
        <w:jc w:val="both"/>
        <w:rPr>
          <w:lang w:val="lt-LT"/>
        </w:rPr>
      </w:pPr>
    </w:p>
    <w:p w14:paraId="64A71A41" w14:textId="77777777" w:rsidR="00DB7425" w:rsidRDefault="00DB7425" w:rsidP="00DB7425">
      <w:pPr>
        <w:jc w:val="both"/>
        <w:rPr>
          <w:lang w:val="lt-LT"/>
        </w:rPr>
      </w:pPr>
    </w:p>
    <w:p w14:paraId="1C1C0B09" w14:textId="77777777" w:rsidR="00DB7425" w:rsidRDefault="00DB7425" w:rsidP="00DB7425">
      <w:pPr>
        <w:jc w:val="both"/>
        <w:rPr>
          <w:lang w:val="lt-LT"/>
        </w:rPr>
      </w:pPr>
    </w:p>
    <w:p w14:paraId="7FF5F2A4" w14:textId="77777777" w:rsidR="00DB7425" w:rsidRDefault="00DB7425" w:rsidP="00DB7425">
      <w:pPr>
        <w:jc w:val="both"/>
        <w:rPr>
          <w:lang w:val="lt-LT"/>
        </w:rPr>
      </w:pPr>
    </w:p>
    <w:p w14:paraId="26372A18" w14:textId="77777777" w:rsidR="00DB7425" w:rsidRDefault="00DB7425" w:rsidP="00DB7425">
      <w:pPr>
        <w:jc w:val="both"/>
        <w:rPr>
          <w:lang w:val="lt-LT"/>
        </w:rPr>
      </w:pPr>
    </w:p>
    <w:p w14:paraId="6F1AE8FE" w14:textId="77777777" w:rsidR="00DB7425" w:rsidRDefault="00DB7425" w:rsidP="00DB7425">
      <w:pPr>
        <w:jc w:val="both"/>
        <w:rPr>
          <w:lang w:val="lt-LT"/>
        </w:rPr>
      </w:pPr>
    </w:p>
    <w:p w14:paraId="42A4EFCB" w14:textId="77777777" w:rsidR="00DB7425" w:rsidRDefault="00DB7425" w:rsidP="00DB7425">
      <w:pPr>
        <w:jc w:val="both"/>
        <w:rPr>
          <w:lang w:val="lt-LT"/>
        </w:rPr>
      </w:pPr>
    </w:p>
    <w:p w14:paraId="4FFD794D" w14:textId="77777777" w:rsidR="00DB7425" w:rsidRDefault="00DB7425" w:rsidP="00DB7425">
      <w:pPr>
        <w:jc w:val="both"/>
        <w:rPr>
          <w:lang w:val="lt-LT"/>
        </w:rPr>
      </w:pPr>
    </w:p>
    <w:p w14:paraId="48DF3790" w14:textId="77777777" w:rsidR="00DB7425" w:rsidRDefault="00DB7425" w:rsidP="00DB7425">
      <w:pPr>
        <w:jc w:val="both"/>
        <w:rPr>
          <w:lang w:val="lt-LT"/>
        </w:rPr>
      </w:pPr>
    </w:p>
    <w:p w14:paraId="1E52D404" w14:textId="77777777" w:rsidR="00DB7425" w:rsidRDefault="00DB7425" w:rsidP="00DB7425">
      <w:pPr>
        <w:jc w:val="both"/>
        <w:rPr>
          <w:lang w:val="lt-LT"/>
        </w:rPr>
      </w:pPr>
    </w:p>
    <w:p w14:paraId="0B7D3941" w14:textId="77777777" w:rsidR="00DB7425" w:rsidRDefault="00DB7425" w:rsidP="00DB7425">
      <w:pPr>
        <w:jc w:val="both"/>
        <w:rPr>
          <w:lang w:val="lt-LT"/>
        </w:rPr>
      </w:pPr>
    </w:p>
    <w:p w14:paraId="48247DDA" w14:textId="77777777" w:rsidR="00DB7425" w:rsidRDefault="00DB7425" w:rsidP="00DB7425">
      <w:pPr>
        <w:jc w:val="both"/>
        <w:rPr>
          <w:lang w:val="lt-LT"/>
        </w:rPr>
      </w:pPr>
    </w:p>
    <w:p w14:paraId="1597D1AF" w14:textId="77777777" w:rsidR="00DB7425" w:rsidRDefault="00DB7425" w:rsidP="00DB7425">
      <w:pPr>
        <w:jc w:val="both"/>
        <w:rPr>
          <w:lang w:val="lt-LT"/>
        </w:rPr>
      </w:pPr>
    </w:p>
    <w:p w14:paraId="39ACE1B4" w14:textId="77777777" w:rsidR="00DB7425" w:rsidRDefault="00DB7425" w:rsidP="00DB7425">
      <w:pPr>
        <w:jc w:val="both"/>
        <w:rPr>
          <w:lang w:val="lt-LT"/>
        </w:rPr>
      </w:pPr>
    </w:p>
    <w:p w14:paraId="2A99860A" w14:textId="77777777" w:rsidR="00DB7425" w:rsidRDefault="00DB7425" w:rsidP="00DB7425">
      <w:pPr>
        <w:jc w:val="both"/>
        <w:rPr>
          <w:lang w:val="lt-LT"/>
        </w:rPr>
      </w:pPr>
    </w:p>
    <w:p w14:paraId="5376D07A" w14:textId="77777777" w:rsidR="00DB7425" w:rsidRDefault="00DB7425" w:rsidP="00DB7425">
      <w:pPr>
        <w:jc w:val="both"/>
        <w:rPr>
          <w:lang w:val="lt-LT"/>
        </w:rPr>
      </w:pPr>
    </w:p>
    <w:p w14:paraId="0333ACFC" w14:textId="77777777" w:rsidR="00DB7425" w:rsidRDefault="00DB7425" w:rsidP="00DB7425">
      <w:pPr>
        <w:jc w:val="both"/>
        <w:rPr>
          <w:lang w:val="lt-LT"/>
        </w:rPr>
      </w:pPr>
    </w:p>
    <w:p w14:paraId="7955AAEF" w14:textId="77777777" w:rsidR="00DB7425" w:rsidRDefault="00DB7425" w:rsidP="00DB7425">
      <w:pPr>
        <w:jc w:val="both"/>
        <w:rPr>
          <w:lang w:val="lt-LT"/>
        </w:rPr>
      </w:pPr>
    </w:p>
    <w:p w14:paraId="13D94230" w14:textId="77777777" w:rsidR="00DB7425" w:rsidRDefault="00DB7425" w:rsidP="00DB7425">
      <w:pPr>
        <w:jc w:val="both"/>
        <w:rPr>
          <w:lang w:val="lt-LT"/>
        </w:rPr>
      </w:pPr>
    </w:p>
    <w:p w14:paraId="21F7817F" w14:textId="77777777" w:rsidR="00DB7425" w:rsidRDefault="00DB7425" w:rsidP="00DB7425">
      <w:pPr>
        <w:jc w:val="both"/>
        <w:rPr>
          <w:lang w:val="lt-LT"/>
        </w:rPr>
      </w:pPr>
    </w:p>
    <w:p w14:paraId="5285539C" w14:textId="77777777" w:rsidR="00DB7425" w:rsidRDefault="00DB7425" w:rsidP="00DB7425">
      <w:pPr>
        <w:jc w:val="both"/>
        <w:rPr>
          <w:lang w:val="lt-LT"/>
        </w:rPr>
      </w:pPr>
    </w:p>
    <w:p w14:paraId="77423B9B" w14:textId="2F2FA979" w:rsidR="0060588A" w:rsidRPr="00DB7425" w:rsidRDefault="0060588A" w:rsidP="00DB7425">
      <w:pPr>
        <w:jc w:val="right"/>
        <w:rPr>
          <w:sz w:val="22"/>
          <w:szCs w:val="22"/>
          <w:lang w:val="lt-LT"/>
        </w:rPr>
      </w:pPr>
      <w:r w:rsidRPr="00DB7425">
        <w:rPr>
          <w:sz w:val="22"/>
          <w:szCs w:val="22"/>
          <w:lang w:val="lt-LT"/>
        </w:rPr>
        <w:t>Pirkimo sąlygų 2 priedas</w:t>
      </w:r>
    </w:p>
    <w:p w14:paraId="7F3E9505" w14:textId="77777777" w:rsidR="00550E84" w:rsidRPr="0044029C" w:rsidRDefault="00550E84" w:rsidP="00550E84">
      <w:pPr>
        <w:rPr>
          <w:rFonts w:eastAsia="Times New Roman"/>
          <w:sz w:val="22"/>
          <w:szCs w:val="22"/>
          <w:lang w:val="pt-BR" w:eastAsia="lt-LT"/>
        </w:rPr>
      </w:pPr>
    </w:p>
    <w:p w14:paraId="5FD2D6F4" w14:textId="77777777" w:rsidR="00362599" w:rsidRPr="0044029C" w:rsidRDefault="00362599" w:rsidP="00550E84">
      <w:pPr>
        <w:rPr>
          <w:rFonts w:eastAsia="Times New Roman"/>
          <w:sz w:val="22"/>
          <w:szCs w:val="22"/>
          <w:lang w:val="pt-BR" w:eastAsia="lt-LT"/>
        </w:rPr>
      </w:pPr>
    </w:p>
    <w:p w14:paraId="438BCC26" w14:textId="72616EE1" w:rsidR="00362599" w:rsidRPr="0044029C" w:rsidRDefault="00362599" w:rsidP="00362599">
      <w:pPr>
        <w:ind w:firstLine="851"/>
        <w:jc w:val="center"/>
        <w:rPr>
          <w:rFonts w:eastAsia="Calibri"/>
          <w:b/>
          <w:bCs/>
          <w:sz w:val="22"/>
          <w:szCs w:val="22"/>
          <w:lang w:val="pt-BR"/>
        </w:rPr>
      </w:pPr>
      <w:r w:rsidRPr="0044029C">
        <w:rPr>
          <w:rFonts w:eastAsia="Calibri"/>
          <w:b/>
          <w:bCs/>
          <w:sz w:val="22"/>
          <w:szCs w:val="22"/>
          <w:lang w:val="pt-BR"/>
        </w:rPr>
        <w:t>TECHNINĖ SPECIFIKACIJA</w:t>
      </w:r>
    </w:p>
    <w:p w14:paraId="225B7FEC" w14:textId="77777777" w:rsidR="00584CBA" w:rsidRPr="0044029C" w:rsidRDefault="00584CBA" w:rsidP="00584CB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r w:rsidRPr="0044029C">
        <w:rPr>
          <w:b/>
          <w:lang w:val="pt-BR"/>
        </w:rPr>
        <w:t>ELEKTROTERAPIJOS APARATAS SU VAKUUMINIU MODULIU</w:t>
      </w:r>
    </w:p>
    <w:p w14:paraId="1EE79FB5" w14:textId="77777777" w:rsidR="00D959D0" w:rsidRPr="0044029C" w:rsidRDefault="00D959D0" w:rsidP="00362599">
      <w:pPr>
        <w:ind w:firstLine="851"/>
        <w:jc w:val="center"/>
        <w:rPr>
          <w:rFonts w:eastAsia="Calibri"/>
          <w:b/>
          <w:bCs/>
          <w:sz w:val="22"/>
          <w:szCs w:val="22"/>
          <w:lang w:val="pt-BR"/>
        </w:rPr>
      </w:pPr>
    </w:p>
    <w:p w14:paraId="0504E968" w14:textId="77777777" w:rsidR="00E32C2D" w:rsidRPr="0044029C" w:rsidRDefault="00E32C2D" w:rsidP="00362599">
      <w:pPr>
        <w:ind w:firstLine="851"/>
        <w:jc w:val="center"/>
        <w:rPr>
          <w:rFonts w:eastAsia="Calibri"/>
          <w:b/>
          <w:bCs/>
          <w:sz w:val="22"/>
          <w:szCs w:val="22"/>
          <w:lang w:val="pt-BR"/>
        </w:rPr>
      </w:pPr>
    </w:p>
    <w:p w14:paraId="1D158BF1" w14:textId="77777777" w:rsidR="00E32C2D" w:rsidRPr="0044029C" w:rsidRDefault="00E32C2D" w:rsidP="00E32C2D">
      <w:pPr>
        <w:tabs>
          <w:tab w:val="left" w:pos="3192"/>
          <w:tab w:val="right" w:leader="underscore" w:pos="8640"/>
        </w:tabs>
        <w:jc w:val="both"/>
        <w:rPr>
          <w:iCs/>
          <w:sz w:val="22"/>
          <w:szCs w:val="22"/>
          <w:lang w:val="pt-BR"/>
        </w:rPr>
      </w:pPr>
      <w:r w:rsidRPr="0044029C">
        <w:rPr>
          <w:iCs/>
          <w:sz w:val="22"/>
          <w:szCs w:val="22"/>
          <w:lang w:val="pt-BR"/>
        </w:rPr>
        <w:t xml:space="preserve">PASTABOS: </w:t>
      </w:r>
    </w:p>
    <w:p w14:paraId="5EA64F33" w14:textId="77777777" w:rsidR="00E32C2D" w:rsidRPr="0044029C" w:rsidRDefault="00E32C2D" w:rsidP="00E32C2D">
      <w:pPr>
        <w:tabs>
          <w:tab w:val="left" w:pos="3192"/>
          <w:tab w:val="right" w:leader="underscore" w:pos="8640"/>
        </w:tabs>
        <w:jc w:val="both"/>
        <w:rPr>
          <w:iCs/>
          <w:sz w:val="22"/>
          <w:szCs w:val="22"/>
          <w:lang w:val="pt-BR"/>
        </w:rPr>
      </w:pPr>
      <w:r w:rsidRPr="0044029C">
        <w:rPr>
          <w:iCs/>
          <w:sz w:val="22"/>
          <w:szCs w:val="22"/>
          <w:lang w:val="pt-BR"/>
        </w:rPr>
        <w:t xml:space="preserve">1. Jeigu techninėje specifikacijoje nurodomas </w:t>
      </w:r>
      <w:r w:rsidRPr="0044029C">
        <w:rPr>
          <w:sz w:val="22"/>
          <w:szCs w:val="22"/>
          <w:lang w:val="pt-BR"/>
        </w:rPr>
        <w:t>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w:t>
      </w:r>
      <w:r w:rsidRPr="0044029C">
        <w:rPr>
          <w:iCs/>
          <w:sz w:val="22"/>
          <w:szCs w:val="22"/>
          <w:lang w:val="pt-BR"/>
        </w:rPr>
        <w:t>, gali būti pateikiamas lygiavertis objektas nurodytajam. Pateikti minimalūs reikalavimai. Tiekėjai gali siūlyti geresnių charakteristikų pirkimo objektą.</w:t>
      </w:r>
    </w:p>
    <w:p w14:paraId="2D394FA4" w14:textId="77777777" w:rsidR="00E32C2D" w:rsidRPr="002F6BA7" w:rsidRDefault="00E32C2D" w:rsidP="00E32C2D">
      <w:pPr>
        <w:tabs>
          <w:tab w:val="left" w:pos="3192"/>
          <w:tab w:val="right" w:leader="underscore" w:pos="8640"/>
        </w:tabs>
        <w:jc w:val="both"/>
        <w:rPr>
          <w:sz w:val="22"/>
          <w:szCs w:val="22"/>
        </w:rPr>
      </w:pPr>
      <w:r w:rsidRPr="0044029C">
        <w:rPr>
          <w:iCs/>
          <w:sz w:val="22"/>
          <w:szCs w:val="22"/>
          <w:lang w:val="pt-BR"/>
        </w:rPr>
        <w:t xml:space="preserve">2. Kartu su pasiūlymu privaloma pateikti </w:t>
      </w:r>
      <w:r w:rsidRPr="0044029C">
        <w:rPr>
          <w:sz w:val="22"/>
          <w:szCs w:val="22"/>
          <w:lang w:val="pt-BR"/>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sz w:val="22"/>
          <w:szCs w:val="22"/>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w:t>
      </w:r>
      <w:r w:rsidRPr="002F6BA7">
        <w:rPr>
          <w:sz w:val="22"/>
          <w:szCs w:val="22"/>
        </w:rPr>
        <w:t xml:space="preserve">Pateikiamos skaitmeninės dokumentų kopijos. </w:t>
      </w: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3"/>
        <w:gridCol w:w="3097"/>
        <w:gridCol w:w="3424"/>
        <w:gridCol w:w="1160"/>
        <w:gridCol w:w="2126"/>
      </w:tblGrid>
      <w:tr w:rsidR="00522A13" w:rsidRPr="0044029C" w14:paraId="685F91F0"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D219E0" w14:textId="77777777" w:rsidR="00522A13" w:rsidRPr="002F6BA7" w:rsidRDefault="00522A13" w:rsidP="00522A13">
            <w:pPr>
              <w:rPr>
                <w:color w:val="000000" w:themeColor="text1"/>
                <w:sz w:val="22"/>
                <w:szCs w:val="22"/>
                <w:lang w:val="et-EE"/>
              </w:rPr>
            </w:pPr>
            <w:r w:rsidRPr="002F6BA7">
              <w:rPr>
                <w:color w:val="000000" w:themeColor="text1"/>
                <w:sz w:val="22"/>
                <w:szCs w:val="22"/>
                <w:lang w:val="et-EE"/>
              </w:rPr>
              <w:t>Eil Nr.</w:t>
            </w:r>
          </w:p>
        </w:tc>
        <w:tc>
          <w:tcPr>
            <w:tcW w:w="3097" w:type="dxa"/>
            <w:shd w:val="clear" w:color="auto" w:fill="F2F2F2" w:themeFill="background1" w:themeFillShade="F2"/>
            <w:vAlign w:val="center"/>
          </w:tcPr>
          <w:p w14:paraId="5E378B01" w14:textId="77777777" w:rsidR="00522A13" w:rsidRPr="002F6BA7" w:rsidRDefault="00522A13" w:rsidP="00522A13">
            <w:pPr>
              <w:rPr>
                <w:color w:val="000000" w:themeColor="text1"/>
                <w:sz w:val="22"/>
                <w:szCs w:val="22"/>
                <w:lang w:val="et-EE"/>
              </w:rPr>
            </w:pPr>
            <w:r w:rsidRPr="002F6BA7">
              <w:rPr>
                <w:bCs/>
                <w:sz w:val="22"/>
                <w:szCs w:val="22"/>
              </w:rPr>
              <w:t>Techniniai reikalavimai</w:t>
            </w:r>
          </w:p>
        </w:tc>
        <w:tc>
          <w:tcPr>
            <w:tcW w:w="3424" w:type="dxa"/>
            <w:shd w:val="clear" w:color="auto" w:fill="F2F2F2" w:themeFill="background1" w:themeFillShade="F2"/>
            <w:vAlign w:val="center"/>
          </w:tcPr>
          <w:p w14:paraId="13DC7D1B" w14:textId="77777777" w:rsidR="00522A13" w:rsidRPr="002F6BA7" w:rsidRDefault="00522A13" w:rsidP="00522A13">
            <w:pPr>
              <w:rPr>
                <w:color w:val="000000" w:themeColor="text1"/>
                <w:sz w:val="22"/>
                <w:szCs w:val="22"/>
                <w:lang w:val="et-EE"/>
              </w:rPr>
            </w:pPr>
            <w:r w:rsidRPr="002F6BA7">
              <w:rPr>
                <w:bCs/>
                <w:sz w:val="22"/>
                <w:szCs w:val="22"/>
              </w:rPr>
              <w:t>Reikalaujama reikšmė</w:t>
            </w:r>
          </w:p>
        </w:tc>
        <w:tc>
          <w:tcPr>
            <w:tcW w:w="1160" w:type="dxa"/>
            <w:shd w:val="clear" w:color="auto" w:fill="F2F2F2" w:themeFill="background1" w:themeFillShade="F2"/>
          </w:tcPr>
          <w:p w14:paraId="0CB84330" w14:textId="77777777" w:rsidR="00522A13" w:rsidRPr="002F6BA7" w:rsidRDefault="00522A13" w:rsidP="00522A13">
            <w:pPr>
              <w:rPr>
                <w:sz w:val="22"/>
                <w:szCs w:val="22"/>
                <w:lang w:val="et-EE"/>
              </w:rPr>
            </w:pPr>
            <w:r w:rsidRPr="002F6BA7">
              <w:rPr>
                <w:bCs/>
                <w:sz w:val="22"/>
                <w:szCs w:val="22"/>
              </w:rPr>
              <w:t>Siūloma parametro reikšmė</w:t>
            </w:r>
          </w:p>
        </w:tc>
        <w:tc>
          <w:tcPr>
            <w:tcW w:w="2126" w:type="dxa"/>
            <w:shd w:val="clear" w:color="auto" w:fill="F2F2F2" w:themeFill="background1" w:themeFillShade="F2"/>
          </w:tcPr>
          <w:p w14:paraId="13F63BC4" w14:textId="77777777" w:rsidR="00522A13" w:rsidRPr="002F6BA7" w:rsidRDefault="00522A13" w:rsidP="00522A13">
            <w:pPr>
              <w:rPr>
                <w:sz w:val="22"/>
                <w:szCs w:val="22"/>
                <w:lang w:val="et-EE"/>
              </w:rPr>
            </w:pPr>
            <w:r w:rsidRPr="002F6BA7">
              <w:rPr>
                <w:bCs/>
                <w:sz w:val="22"/>
                <w:szCs w:val="22"/>
                <w:lang w:val="es-ES_tradnl"/>
              </w:rPr>
              <w:t>Pasiūlymo lapo Nr., kuriame yra nurodytą parametrą patvirtinantis dokumentas</w:t>
            </w:r>
          </w:p>
        </w:tc>
      </w:tr>
      <w:tr w:rsidR="00522A13" w:rsidRPr="002F6BA7" w14:paraId="2E1E2232"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A82A78" w14:textId="6F1606D9" w:rsidR="00522A13" w:rsidRPr="002F6BA7" w:rsidRDefault="00522A13" w:rsidP="00522A13">
            <w:pPr>
              <w:rPr>
                <w:color w:val="000000" w:themeColor="text1"/>
                <w:sz w:val="22"/>
                <w:szCs w:val="22"/>
                <w:lang w:val="et-EE"/>
              </w:rPr>
            </w:pPr>
            <w:r w:rsidRPr="005A300D">
              <w:rPr>
                <w:rFonts w:eastAsia="Times New Roman"/>
              </w:rPr>
              <w:t>1.</w:t>
            </w:r>
          </w:p>
        </w:tc>
        <w:tc>
          <w:tcPr>
            <w:tcW w:w="3097" w:type="dxa"/>
            <w:shd w:val="clear" w:color="auto" w:fill="F2F2F2" w:themeFill="background1" w:themeFillShade="F2"/>
          </w:tcPr>
          <w:p w14:paraId="7E722E5B" w14:textId="3B11B79B" w:rsidR="00522A13" w:rsidRPr="0044029C" w:rsidRDefault="00522A13" w:rsidP="00522A13">
            <w:pPr>
              <w:rPr>
                <w:bCs/>
                <w:sz w:val="22"/>
                <w:szCs w:val="22"/>
                <w:lang w:val="pt-BR"/>
              </w:rPr>
            </w:pPr>
            <w:r w:rsidRPr="0044029C">
              <w:rPr>
                <w:rFonts w:eastAsia="Times New Roman"/>
                <w:lang w:val="pt-BR"/>
              </w:rPr>
              <w:t>Prietaisas, skirtas elektros srovių terapijai atlikti</w:t>
            </w:r>
          </w:p>
        </w:tc>
        <w:tc>
          <w:tcPr>
            <w:tcW w:w="3424" w:type="dxa"/>
            <w:shd w:val="clear" w:color="auto" w:fill="F2F2F2" w:themeFill="background1" w:themeFillShade="F2"/>
          </w:tcPr>
          <w:p w14:paraId="7D69677E" w14:textId="31BD8A0E" w:rsidR="00522A13" w:rsidRPr="002F6BA7" w:rsidRDefault="00522A13" w:rsidP="00522A13">
            <w:pPr>
              <w:rPr>
                <w:bCs/>
                <w:sz w:val="22"/>
                <w:szCs w:val="22"/>
              </w:rPr>
            </w:pPr>
            <w:r w:rsidRPr="005A300D">
              <w:rPr>
                <w:rFonts w:eastAsia="Times New Roman"/>
                <w:iCs/>
              </w:rPr>
              <w:t>Būtina</w:t>
            </w:r>
          </w:p>
        </w:tc>
        <w:tc>
          <w:tcPr>
            <w:tcW w:w="1160" w:type="dxa"/>
            <w:shd w:val="clear" w:color="auto" w:fill="F2F2F2" w:themeFill="background1" w:themeFillShade="F2"/>
          </w:tcPr>
          <w:p w14:paraId="4FB45884" w14:textId="77777777" w:rsidR="00522A13" w:rsidRPr="002F6BA7" w:rsidRDefault="00522A13" w:rsidP="00522A13">
            <w:pPr>
              <w:rPr>
                <w:bCs/>
                <w:sz w:val="22"/>
                <w:szCs w:val="22"/>
              </w:rPr>
            </w:pPr>
          </w:p>
        </w:tc>
        <w:tc>
          <w:tcPr>
            <w:tcW w:w="2126" w:type="dxa"/>
            <w:shd w:val="clear" w:color="auto" w:fill="F2F2F2" w:themeFill="background1" w:themeFillShade="F2"/>
          </w:tcPr>
          <w:p w14:paraId="54B490A6" w14:textId="77777777" w:rsidR="00522A13" w:rsidRPr="002F6BA7" w:rsidRDefault="00522A13" w:rsidP="00522A13">
            <w:pPr>
              <w:rPr>
                <w:bCs/>
                <w:sz w:val="22"/>
                <w:szCs w:val="22"/>
                <w:lang w:val="es-ES_tradnl"/>
              </w:rPr>
            </w:pPr>
          </w:p>
        </w:tc>
      </w:tr>
      <w:tr w:rsidR="00522A13" w:rsidRPr="002F6BA7" w14:paraId="34EDD905"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70B56C" w14:textId="4F65FF45" w:rsidR="00522A13" w:rsidRPr="002F6BA7" w:rsidRDefault="00522A13" w:rsidP="00522A13">
            <w:pPr>
              <w:rPr>
                <w:color w:val="000000" w:themeColor="text1"/>
                <w:sz w:val="22"/>
                <w:szCs w:val="22"/>
                <w:lang w:val="et-EE"/>
              </w:rPr>
            </w:pPr>
            <w:r>
              <w:rPr>
                <w:rFonts w:eastAsia="Times New Roman"/>
                <w:lang w:eastAsia="lt-LT"/>
              </w:rPr>
              <w:t>2.</w:t>
            </w:r>
          </w:p>
        </w:tc>
        <w:tc>
          <w:tcPr>
            <w:tcW w:w="3097" w:type="dxa"/>
            <w:shd w:val="clear" w:color="auto" w:fill="F2F2F2" w:themeFill="background1" w:themeFillShade="F2"/>
          </w:tcPr>
          <w:p w14:paraId="46ECCC79" w14:textId="16FEDF26" w:rsidR="00522A13" w:rsidRPr="002F6BA7" w:rsidRDefault="00522A13" w:rsidP="00522A13">
            <w:pPr>
              <w:rPr>
                <w:bCs/>
                <w:sz w:val="22"/>
                <w:szCs w:val="22"/>
              </w:rPr>
            </w:pPr>
            <w:r w:rsidRPr="00951791">
              <w:rPr>
                <w:lang w:eastAsia="lt-LT"/>
              </w:rPr>
              <w:t>Nepriklausomų kanalų skaičius</w:t>
            </w:r>
          </w:p>
        </w:tc>
        <w:tc>
          <w:tcPr>
            <w:tcW w:w="3424" w:type="dxa"/>
            <w:shd w:val="clear" w:color="auto" w:fill="F2F2F2" w:themeFill="background1" w:themeFillShade="F2"/>
          </w:tcPr>
          <w:p w14:paraId="056D0871" w14:textId="4AC3698E" w:rsidR="00522A13" w:rsidRPr="002F6BA7" w:rsidRDefault="00522A13" w:rsidP="00522A13">
            <w:pPr>
              <w:rPr>
                <w:bCs/>
                <w:sz w:val="22"/>
                <w:szCs w:val="22"/>
              </w:rPr>
            </w:pPr>
            <w:r w:rsidRPr="00951791">
              <w:t>≥ 2</w:t>
            </w:r>
          </w:p>
        </w:tc>
        <w:tc>
          <w:tcPr>
            <w:tcW w:w="1160" w:type="dxa"/>
            <w:shd w:val="clear" w:color="auto" w:fill="F2F2F2" w:themeFill="background1" w:themeFillShade="F2"/>
          </w:tcPr>
          <w:p w14:paraId="42E9794B" w14:textId="77777777" w:rsidR="00522A13" w:rsidRPr="002F6BA7" w:rsidRDefault="00522A13" w:rsidP="00522A13">
            <w:pPr>
              <w:rPr>
                <w:bCs/>
                <w:sz w:val="22"/>
                <w:szCs w:val="22"/>
              </w:rPr>
            </w:pPr>
          </w:p>
        </w:tc>
        <w:tc>
          <w:tcPr>
            <w:tcW w:w="2126" w:type="dxa"/>
            <w:shd w:val="clear" w:color="auto" w:fill="F2F2F2" w:themeFill="background1" w:themeFillShade="F2"/>
          </w:tcPr>
          <w:p w14:paraId="11DF0C77" w14:textId="77777777" w:rsidR="00522A13" w:rsidRPr="002F6BA7" w:rsidRDefault="00522A13" w:rsidP="00522A13">
            <w:pPr>
              <w:rPr>
                <w:bCs/>
                <w:sz w:val="22"/>
                <w:szCs w:val="22"/>
                <w:lang w:val="es-ES_tradnl"/>
              </w:rPr>
            </w:pPr>
          </w:p>
        </w:tc>
      </w:tr>
      <w:tr w:rsidR="00522A13" w:rsidRPr="0044029C" w14:paraId="0D2CF8D5"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4555FA" w14:textId="45B541A1" w:rsidR="00522A13" w:rsidRPr="002F6BA7" w:rsidRDefault="00522A13" w:rsidP="00522A13">
            <w:pPr>
              <w:rPr>
                <w:color w:val="000000" w:themeColor="text1"/>
                <w:sz w:val="22"/>
                <w:szCs w:val="22"/>
                <w:lang w:val="et-EE"/>
              </w:rPr>
            </w:pPr>
            <w:r>
              <w:rPr>
                <w:rFonts w:eastAsia="Times New Roman"/>
                <w:lang w:eastAsia="lt-LT"/>
              </w:rPr>
              <w:t>3</w:t>
            </w:r>
            <w:r w:rsidRPr="005A300D">
              <w:rPr>
                <w:rFonts w:eastAsia="Times New Roman"/>
                <w:lang w:eastAsia="lt-LT"/>
              </w:rPr>
              <w:t>.</w:t>
            </w:r>
          </w:p>
        </w:tc>
        <w:tc>
          <w:tcPr>
            <w:tcW w:w="3097" w:type="dxa"/>
            <w:shd w:val="clear" w:color="auto" w:fill="F2F2F2" w:themeFill="background1" w:themeFillShade="F2"/>
          </w:tcPr>
          <w:p w14:paraId="55A39D8C"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Ekrane rodoma</w:t>
            </w:r>
          </w:p>
          <w:p w14:paraId="35002AFE" w14:textId="00DFD875" w:rsidR="00522A13" w:rsidRPr="0044029C" w:rsidRDefault="00522A13" w:rsidP="00522A13">
            <w:pPr>
              <w:rPr>
                <w:bCs/>
                <w:sz w:val="22"/>
                <w:szCs w:val="22"/>
                <w:lang w:val="pt-BR"/>
              </w:rPr>
            </w:pPr>
            <w:r w:rsidRPr="0044029C">
              <w:rPr>
                <w:rFonts w:eastAsia="Times New Roman"/>
                <w:color w:val="000000"/>
                <w:lang w:val="pt-BR"/>
              </w:rPr>
              <w:t>informacija apie gydymą:</w:t>
            </w:r>
          </w:p>
        </w:tc>
        <w:tc>
          <w:tcPr>
            <w:tcW w:w="3424" w:type="dxa"/>
            <w:shd w:val="clear" w:color="auto" w:fill="F2F2F2" w:themeFill="background1" w:themeFillShade="F2"/>
          </w:tcPr>
          <w:p w14:paraId="267FB6C1"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1. procedūros laikas;</w:t>
            </w:r>
          </w:p>
          <w:p w14:paraId="0C92D113"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2. pasirinkti impulso ar fazės parametrai;</w:t>
            </w:r>
          </w:p>
          <w:p w14:paraId="776B8567"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3. dažnis;</w:t>
            </w:r>
          </w:p>
          <w:p w14:paraId="72E9AB27"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4. pasirinktas elektroterapijos režimas / bangos forma / srovės tipas;</w:t>
            </w:r>
          </w:p>
          <w:p w14:paraId="0957DA9A" w14:textId="77777777" w:rsidR="00522A13" w:rsidRPr="0044029C" w:rsidRDefault="00522A13" w:rsidP="00522A13">
            <w:pPr>
              <w:autoSpaceDE w:val="0"/>
              <w:autoSpaceDN w:val="0"/>
              <w:adjustRightInd w:val="0"/>
              <w:rPr>
                <w:rFonts w:eastAsia="Times New Roman"/>
                <w:color w:val="000000"/>
                <w:lang w:val="pt-BR"/>
              </w:rPr>
            </w:pPr>
            <w:r w:rsidRPr="0044029C">
              <w:rPr>
                <w:rFonts w:eastAsia="Times New Roman"/>
                <w:color w:val="000000"/>
                <w:lang w:val="pt-BR"/>
              </w:rPr>
              <w:t>5. srovės stiprumas (intensyvumas);</w:t>
            </w:r>
          </w:p>
          <w:p w14:paraId="627E1D93" w14:textId="0A69FAEC" w:rsidR="00522A13" w:rsidRPr="0044029C" w:rsidRDefault="00522A13" w:rsidP="00522A13">
            <w:pPr>
              <w:rPr>
                <w:bCs/>
                <w:sz w:val="22"/>
                <w:szCs w:val="22"/>
                <w:lang w:val="pt-BR"/>
              </w:rPr>
            </w:pPr>
            <w:r w:rsidRPr="0044029C">
              <w:rPr>
                <w:rFonts w:eastAsia="Times New Roman"/>
                <w:color w:val="000000"/>
                <w:lang w:val="pt-BR"/>
              </w:rPr>
              <w:t>6. Esant integruotoms gydymo gairėms – grafinės elektrodų uždėjimo schemos</w:t>
            </w:r>
          </w:p>
        </w:tc>
        <w:tc>
          <w:tcPr>
            <w:tcW w:w="1160" w:type="dxa"/>
            <w:shd w:val="clear" w:color="auto" w:fill="F2F2F2" w:themeFill="background1" w:themeFillShade="F2"/>
          </w:tcPr>
          <w:p w14:paraId="1B417F4C" w14:textId="77777777" w:rsidR="00522A13" w:rsidRPr="0044029C" w:rsidRDefault="00522A13" w:rsidP="00522A13">
            <w:pPr>
              <w:rPr>
                <w:bCs/>
                <w:sz w:val="22"/>
                <w:szCs w:val="22"/>
                <w:lang w:val="pt-BR"/>
              </w:rPr>
            </w:pPr>
          </w:p>
        </w:tc>
        <w:tc>
          <w:tcPr>
            <w:tcW w:w="2126" w:type="dxa"/>
            <w:shd w:val="clear" w:color="auto" w:fill="F2F2F2" w:themeFill="background1" w:themeFillShade="F2"/>
          </w:tcPr>
          <w:p w14:paraId="3ABD59DB" w14:textId="77777777" w:rsidR="00522A13" w:rsidRPr="002F6BA7" w:rsidRDefault="00522A13" w:rsidP="00522A13">
            <w:pPr>
              <w:rPr>
                <w:bCs/>
                <w:sz w:val="22"/>
                <w:szCs w:val="22"/>
                <w:lang w:val="es-ES_tradnl"/>
              </w:rPr>
            </w:pPr>
          </w:p>
        </w:tc>
      </w:tr>
      <w:tr w:rsidR="00522A13" w:rsidRPr="002F6BA7" w14:paraId="38CB0F41"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359229B" w14:textId="1ECBF352" w:rsidR="00522A13" w:rsidRPr="002F6BA7" w:rsidRDefault="00522A13" w:rsidP="00522A13">
            <w:pPr>
              <w:rPr>
                <w:color w:val="000000" w:themeColor="text1"/>
                <w:sz w:val="22"/>
                <w:szCs w:val="22"/>
                <w:lang w:val="et-EE"/>
              </w:rPr>
            </w:pPr>
            <w:r>
              <w:rPr>
                <w:rFonts w:eastAsia="Times New Roman"/>
                <w:lang w:eastAsia="lt-LT"/>
              </w:rPr>
              <w:t>4</w:t>
            </w:r>
            <w:r w:rsidRPr="005A300D">
              <w:rPr>
                <w:rFonts w:eastAsia="Times New Roman"/>
                <w:lang w:eastAsia="lt-LT"/>
              </w:rPr>
              <w:t>.</w:t>
            </w:r>
          </w:p>
        </w:tc>
        <w:tc>
          <w:tcPr>
            <w:tcW w:w="3097" w:type="dxa"/>
            <w:shd w:val="clear" w:color="auto" w:fill="F2F2F2" w:themeFill="background1" w:themeFillShade="F2"/>
          </w:tcPr>
          <w:p w14:paraId="3D91768A" w14:textId="1142647D" w:rsidR="00522A13" w:rsidRPr="0044029C" w:rsidRDefault="00522A13" w:rsidP="00522A13">
            <w:pPr>
              <w:rPr>
                <w:bCs/>
                <w:sz w:val="22"/>
                <w:szCs w:val="22"/>
                <w:lang w:val="et-EE"/>
              </w:rPr>
            </w:pPr>
            <w:r w:rsidRPr="0044029C">
              <w:rPr>
                <w:rFonts w:eastAsia="Times New Roman"/>
                <w:color w:val="000000"/>
                <w:lang w:val="et-EE"/>
              </w:rPr>
              <w:t>Prietaisas turi turėti anatominio žmogaus vaizdą arba vizualines terapijos iliustracijas, elektrodų uždėjimo schemas bei gydymo programų rekomendacijas</w:t>
            </w:r>
          </w:p>
        </w:tc>
        <w:tc>
          <w:tcPr>
            <w:tcW w:w="3424" w:type="dxa"/>
            <w:shd w:val="clear" w:color="auto" w:fill="F2F2F2" w:themeFill="background1" w:themeFillShade="F2"/>
          </w:tcPr>
          <w:p w14:paraId="3B15BEC4" w14:textId="77777777" w:rsidR="00522A13" w:rsidRPr="005A300D" w:rsidRDefault="00522A13" w:rsidP="00522A13">
            <w:pPr>
              <w:autoSpaceDE w:val="0"/>
              <w:autoSpaceDN w:val="0"/>
              <w:adjustRightInd w:val="0"/>
              <w:rPr>
                <w:rFonts w:eastAsia="Times New Roman"/>
                <w:color w:val="000000"/>
              </w:rPr>
            </w:pPr>
            <w:r w:rsidRPr="005A300D">
              <w:rPr>
                <w:rFonts w:eastAsia="Times New Roman"/>
                <w:color w:val="000000"/>
              </w:rPr>
              <w:t>Būtina</w:t>
            </w:r>
          </w:p>
          <w:p w14:paraId="107D6B12" w14:textId="77777777" w:rsidR="00522A13" w:rsidRPr="002F6BA7" w:rsidRDefault="00522A13" w:rsidP="00522A13">
            <w:pPr>
              <w:rPr>
                <w:bCs/>
                <w:sz w:val="22"/>
                <w:szCs w:val="22"/>
              </w:rPr>
            </w:pPr>
          </w:p>
        </w:tc>
        <w:tc>
          <w:tcPr>
            <w:tcW w:w="1160" w:type="dxa"/>
            <w:shd w:val="clear" w:color="auto" w:fill="F2F2F2" w:themeFill="background1" w:themeFillShade="F2"/>
          </w:tcPr>
          <w:p w14:paraId="36814A56" w14:textId="77777777" w:rsidR="00522A13" w:rsidRPr="002F6BA7" w:rsidRDefault="00522A13" w:rsidP="00522A13">
            <w:pPr>
              <w:rPr>
                <w:bCs/>
                <w:sz w:val="22"/>
                <w:szCs w:val="22"/>
              </w:rPr>
            </w:pPr>
          </w:p>
        </w:tc>
        <w:tc>
          <w:tcPr>
            <w:tcW w:w="2126" w:type="dxa"/>
            <w:shd w:val="clear" w:color="auto" w:fill="F2F2F2" w:themeFill="background1" w:themeFillShade="F2"/>
          </w:tcPr>
          <w:p w14:paraId="190D92F2" w14:textId="77777777" w:rsidR="00522A13" w:rsidRPr="002F6BA7" w:rsidRDefault="00522A13" w:rsidP="00522A13">
            <w:pPr>
              <w:rPr>
                <w:bCs/>
                <w:sz w:val="22"/>
                <w:szCs w:val="22"/>
                <w:lang w:val="es-ES_tradnl"/>
              </w:rPr>
            </w:pPr>
          </w:p>
        </w:tc>
      </w:tr>
      <w:tr w:rsidR="00522A13" w:rsidRPr="002F6BA7" w14:paraId="6125209A"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7D55C1" w14:textId="4C443740"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w:t>
            </w:r>
          </w:p>
        </w:tc>
        <w:tc>
          <w:tcPr>
            <w:tcW w:w="3097" w:type="dxa"/>
            <w:shd w:val="clear" w:color="auto" w:fill="F2F2F2" w:themeFill="background1" w:themeFillShade="F2"/>
          </w:tcPr>
          <w:p w14:paraId="6D4F950B" w14:textId="7008681D" w:rsidR="00522A13" w:rsidRPr="002F6BA7" w:rsidRDefault="00522A13" w:rsidP="00522A13">
            <w:pPr>
              <w:rPr>
                <w:bCs/>
                <w:sz w:val="22"/>
                <w:szCs w:val="22"/>
              </w:rPr>
            </w:pPr>
            <w:r w:rsidRPr="005A300D">
              <w:rPr>
                <w:rFonts w:eastAsia="Times New Roman"/>
                <w:color w:val="000000"/>
              </w:rPr>
              <w:t>Generuojamos srovės:</w:t>
            </w:r>
          </w:p>
        </w:tc>
        <w:tc>
          <w:tcPr>
            <w:tcW w:w="3424" w:type="dxa"/>
            <w:shd w:val="clear" w:color="auto" w:fill="F2F2F2" w:themeFill="background1" w:themeFillShade="F2"/>
          </w:tcPr>
          <w:p w14:paraId="2115AF39" w14:textId="77777777" w:rsidR="00522A13" w:rsidRPr="002F6BA7" w:rsidRDefault="00522A13" w:rsidP="00522A13">
            <w:pPr>
              <w:rPr>
                <w:bCs/>
                <w:sz w:val="22"/>
                <w:szCs w:val="22"/>
              </w:rPr>
            </w:pPr>
          </w:p>
        </w:tc>
        <w:tc>
          <w:tcPr>
            <w:tcW w:w="1160" w:type="dxa"/>
            <w:shd w:val="clear" w:color="auto" w:fill="F2F2F2" w:themeFill="background1" w:themeFillShade="F2"/>
          </w:tcPr>
          <w:p w14:paraId="57EFEAA8" w14:textId="77777777" w:rsidR="00522A13" w:rsidRPr="002F6BA7" w:rsidRDefault="00522A13" w:rsidP="00522A13">
            <w:pPr>
              <w:rPr>
                <w:bCs/>
                <w:sz w:val="22"/>
                <w:szCs w:val="22"/>
              </w:rPr>
            </w:pPr>
          </w:p>
        </w:tc>
        <w:tc>
          <w:tcPr>
            <w:tcW w:w="2126" w:type="dxa"/>
            <w:shd w:val="clear" w:color="auto" w:fill="F2F2F2" w:themeFill="background1" w:themeFillShade="F2"/>
          </w:tcPr>
          <w:p w14:paraId="2A0A1DC7" w14:textId="77777777" w:rsidR="00522A13" w:rsidRPr="002F6BA7" w:rsidRDefault="00522A13" w:rsidP="00522A13">
            <w:pPr>
              <w:rPr>
                <w:bCs/>
                <w:sz w:val="22"/>
                <w:szCs w:val="22"/>
                <w:lang w:val="es-ES_tradnl"/>
              </w:rPr>
            </w:pPr>
          </w:p>
        </w:tc>
      </w:tr>
      <w:tr w:rsidR="00522A13" w:rsidRPr="002F6BA7" w14:paraId="532483D4"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00B179" w14:textId="0D8F26E3"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.1</w:t>
            </w:r>
          </w:p>
        </w:tc>
        <w:tc>
          <w:tcPr>
            <w:tcW w:w="3097" w:type="dxa"/>
            <w:shd w:val="clear" w:color="auto" w:fill="F2F2F2" w:themeFill="background1" w:themeFillShade="F2"/>
          </w:tcPr>
          <w:p w14:paraId="47D379CD" w14:textId="77777777" w:rsidR="00522A13" w:rsidRPr="005A300D" w:rsidRDefault="00522A13" w:rsidP="00522A13">
            <w:pPr>
              <w:autoSpaceDE w:val="0"/>
              <w:autoSpaceDN w:val="0"/>
              <w:adjustRightInd w:val="0"/>
              <w:rPr>
                <w:rFonts w:eastAsia="Times New Roman"/>
                <w:color w:val="000000"/>
              </w:rPr>
            </w:pPr>
            <w:r w:rsidRPr="005A300D">
              <w:rPr>
                <w:rFonts w:eastAsia="Times New Roman"/>
                <w:color w:val="000000"/>
              </w:rPr>
              <w:t xml:space="preserve">Diadinaminės srovės:  </w:t>
            </w:r>
          </w:p>
          <w:p w14:paraId="1FA56D97" w14:textId="77777777" w:rsidR="00522A13" w:rsidRPr="002F6BA7" w:rsidRDefault="00522A13" w:rsidP="00522A13">
            <w:pPr>
              <w:rPr>
                <w:bCs/>
                <w:sz w:val="22"/>
                <w:szCs w:val="22"/>
              </w:rPr>
            </w:pPr>
          </w:p>
        </w:tc>
        <w:tc>
          <w:tcPr>
            <w:tcW w:w="3424" w:type="dxa"/>
            <w:shd w:val="clear" w:color="auto" w:fill="F2F2F2" w:themeFill="background1" w:themeFillShade="F2"/>
          </w:tcPr>
          <w:p w14:paraId="2869EC6F" w14:textId="16F4952D" w:rsidR="00522A13" w:rsidRPr="002F6BA7" w:rsidRDefault="00522A13" w:rsidP="00522A13">
            <w:pPr>
              <w:rPr>
                <w:bCs/>
                <w:sz w:val="22"/>
                <w:szCs w:val="22"/>
              </w:rPr>
            </w:pPr>
            <w:r w:rsidRPr="005A300D">
              <w:rPr>
                <w:rFonts w:eastAsia="Times New Roman"/>
                <w:color w:val="000000"/>
              </w:rPr>
              <w:t>ne mažiau kaip DF, MF, LP ir CP režimai arba gamintojo lygiaverčiai diadynaminių srovių režimai</w:t>
            </w:r>
          </w:p>
        </w:tc>
        <w:tc>
          <w:tcPr>
            <w:tcW w:w="1160" w:type="dxa"/>
            <w:shd w:val="clear" w:color="auto" w:fill="F2F2F2" w:themeFill="background1" w:themeFillShade="F2"/>
          </w:tcPr>
          <w:p w14:paraId="02A0291B" w14:textId="77777777" w:rsidR="00522A13" w:rsidRPr="002F6BA7" w:rsidRDefault="00522A13" w:rsidP="00522A13">
            <w:pPr>
              <w:rPr>
                <w:bCs/>
                <w:sz w:val="22"/>
                <w:szCs w:val="22"/>
              </w:rPr>
            </w:pPr>
          </w:p>
        </w:tc>
        <w:tc>
          <w:tcPr>
            <w:tcW w:w="2126" w:type="dxa"/>
            <w:shd w:val="clear" w:color="auto" w:fill="F2F2F2" w:themeFill="background1" w:themeFillShade="F2"/>
          </w:tcPr>
          <w:p w14:paraId="5555AEEC" w14:textId="77777777" w:rsidR="00522A13" w:rsidRPr="002F6BA7" w:rsidRDefault="00522A13" w:rsidP="00522A13">
            <w:pPr>
              <w:rPr>
                <w:bCs/>
                <w:sz w:val="22"/>
                <w:szCs w:val="22"/>
                <w:lang w:val="es-ES_tradnl"/>
              </w:rPr>
            </w:pPr>
          </w:p>
        </w:tc>
      </w:tr>
      <w:tr w:rsidR="00522A13" w:rsidRPr="002F6BA7" w14:paraId="0042A819"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152E3E" w14:textId="400BA1CF"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.2</w:t>
            </w:r>
          </w:p>
        </w:tc>
        <w:tc>
          <w:tcPr>
            <w:tcW w:w="3097" w:type="dxa"/>
            <w:shd w:val="clear" w:color="auto" w:fill="F2F2F2" w:themeFill="background1" w:themeFillShade="F2"/>
          </w:tcPr>
          <w:p w14:paraId="799BF243" w14:textId="194B6076" w:rsidR="00522A13" w:rsidRPr="002F6BA7" w:rsidRDefault="00522A13" w:rsidP="00522A13">
            <w:pPr>
              <w:rPr>
                <w:bCs/>
                <w:sz w:val="22"/>
                <w:szCs w:val="22"/>
              </w:rPr>
            </w:pPr>
            <w:r w:rsidRPr="005A300D">
              <w:rPr>
                <w:rFonts w:eastAsia="Times New Roman"/>
                <w:color w:val="000000"/>
              </w:rPr>
              <w:t>Nervo stimuliacija elektra per odą (TENS)</w:t>
            </w:r>
          </w:p>
        </w:tc>
        <w:tc>
          <w:tcPr>
            <w:tcW w:w="3424" w:type="dxa"/>
            <w:shd w:val="clear" w:color="auto" w:fill="F2F2F2" w:themeFill="background1" w:themeFillShade="F2"/>
          </w:tcPr>
          <w:p w14:paraId="6EA9EA33" w14:textId="12735F7E" w:rsidR="00522A13" w:rsidRPr="002F6BA7" w:rsidRDefault="00EC0ECB" w:rsidP="00522A13">
            <w:pPr>
              <w:rPr>
                <w:bCs/>
                <w:sz w:val="22"/>
                <w:szCs w:val="22"/>
              </w:rPr>
            </w:pPr>
            <w:r>
              <w:rPr>
                <w:rFonts w:eastAsia="Times New Roman"/>
                <w:color w:val="000000"/>
              </w:rPr>
              <w:t xml:space="preserve">Ne siauriau </w:t>
            </w:r>
            <w:r w:rsidR="00522A13" w:rsidRPr="005A300D">
              <w:rPr>
                <w:rFonts w:eastAsia="Times New Roman"/>
                <w:color w:val="000000"/>
              </w:rPr>
              <w:t>nei 1 – 200 Hz</w:t>
            </w:r>
          </w:p>
        </w:tc>
        <w:tc>
          <w:tcPr>
            <w:tcW w:w="1160" w:type="dxa"/>
            <w:shd w:val="clear" w:color="auto" w:fill="F2F2F2" w:themeFill="background1" w:themeFillShade="F2"/>
          </w:tcPr>
          <w:p w14:paraId="078A9C18" w14:textId="77777777" w:rsidR="00522A13" w:rsidRPr="002F6BA7" w:rsidRDefault="00522A13" w:rsidP="00522A13">
            <w:pPr>
              <w:rPr>
                <w:bCs/>
                <w:sz w:val="22"/>
                <w:szCs w:val="22"/>
              </w:rPr>
            </w:pPr>
          </w:p>
        </w:tc>
        <w:tc>
          <w:tcPr>
            <w:tcW w:w="2126" w:type="dxa"/>
            <w:shd w:val="clear" w:color="auto" w:fill="F2F2F2" w:themeFill="background1" w:themeFillShade="F2"/>
          </w:tcPr>
          <w:p w14:paraId="6B92F80B" w14:textId="77777777" w:rsidR="00522A13" w:rsidRPr="002F6BA7" w:rsidRDefault="00522A13" w:rsidP="00522A13">
            <w:pPr>
              <w:rPr>
                <w:bCs/>
                <w:sz w:val="22"/>
                <w:szCs w:val="22"/>
                <w:lang w:val="es-ES_tradnl"/>
              </w:rPr>
            </w:pPr>
          </w:p>
        </w:tc>
      </w:tr>
      <w:tr w:rsidR="00522A13" w:rsidRPr="002F6BA7" w14:paraId="710E8E5F"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714B05" w14:textId="1CA39A47"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.3</w:t>
            </w:r>
          </w:p>
        </w:tc>
        <w:tc>
          <w:tcPr>
            <w:tcW w:w="3097" w:type="dxa"/>
            <w:shd w:val="clear" w:color="auto" w:fill="F2F2F2" w:themeFill="background1" w:themeFillShade="F2"/>
          </w:tcPr>
          <w:p w14:paraId="1557A555" w14:textId="4B6253C2" w:rsidR="00522A13" w:rsidRPr="002F6BA7" w:rsidRDefault="00522A13" w:rsidP="00522A13">
            <w:pPr>
              <w:rPr>
                <w:bCs/>
                <w:sz w:val="22"/>
                <w:szCs w:val="22"/>
              </w:rPr>
            </w:pPr>
            <w:r w:rsidRPr="005A300D">
              <w:rPr>
                <w:rFonts w:eastAsia="Times New Roman"/>
              </w:rPr>
              <w:t>Galvaninė</w:t>
            </w:r>
          </w:p>
        </w:tc>
        <w:tc>
          <w:tcPr>
            <w:tcW w:w="3424" w:type="dxa"/>
            <w:shd w:val="clear" w:color="auto" w:fill="F2F2F2" w:themeFill="background1" w:themeFillShade="F2"/>
          </w:tcPr>
          <w:p w14:paraId="5E6E6F4A" w14:textId="16341BA3" w:rsidR="00522A13" w:rsidRPr="002F6BA7" w:rsidRDefault="00522A13" w:rsidP="00522A13">
            <w:pPr>
              <w:rPr>
                <w:bCs/>
                <w:sz w:val="22"/>
                <w:szCs w:val="22"/>
              </w:rPr>
            </w:pPr>
            <w:r w:rsidRPr="005A300D">
              <w:rPr>
                <w:rFonts w:eastAsia="Times New Roman"/>
                <w:color w:val="000000"/>
              </w:rPr>
              <w:t>Būtina</w:t>
            </w:r>
          </w:p>
        </w:tc>
        <w:tc>
          <w:tcPr>
            <w:tcW w:w="1160" w:type="dxa"/>
            <w:shd w:val="clear" w:color="auto" w:fill="F2F2F2" w:themeFill="background1" w:themeFillShade="F2"/>
          </w:tcPr>
          <w:p w14:paraId="4DB0652D" w14:textId="77777777" w:rsidR="00522A13" w:rsidRPr="002F6BA7" w:rsidRDefault="00522A13" w:rsidP="00522A13">
            <w:pPr>
              <w:rPr>
                <w:bCs/>
                <w:sz w:val="22"/>
                <w:szCs w:val="22"/>
              </w:rPr>
            </w:pPr>
          </w:p>
        </w:tc>
        <w:tc>
          <w:tcPr>
            <w:tcW w:w="2126" w:type="dxa"/>
            <w:shd w:val="clear" w:color="auto" w:fill="F2F2F2" w:themeFill="background1" w:themeFillShade="F2"/>
          </w:tcPr>
          <w:p w14:paraId="0326581A" w14:textId="77777777" w:rsidR="00522A13" w:rsidRPr="002F6BA7" w:rsidRDefault="00522A13" w:rsidP="00522A13">
            <w:pPr>
              <w:rPr>
                <w:bCs/>
                <w:sz w:val="22"/>
                <w:szCs w:val="22"/>
                <w:lang w:val="es-ES_tradnl"/>
              </w:rPr>
            </w:pPr>
          </w:p>
        </w:tc>
      </w:tr>
      <w:tr w:rsidR="00522A13" w:rsidRPr="002F6BA7" w14:paraId="7EC883FC"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3E97279" w14:textId="6814EDBE"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.4</w:t>
            </w:r>
          </w:p>
        </w:tc>
        <w:tc>
          <w:tcPr>
            <w:tcW w:w="3097" w:type="dxa"/>
            <w:shd w:val="clear" w:color="auto" w:fill="F2F2F2" w:themeFill="background1" w:themeFillShade="F2"/>
          </w:tcPr>
          <w:p w14:paraId="0DD98545" w14:textId="05F16E57" w:rsidR="00522A13" w:rsidRPr="002F6BA7" w:rsidRDefault="00522A13" w:rsidP="00522A13">
            <w:pPr>
              <w:rPr>
                <w:bCs/>
                <w:sz w:val="22"/>
                <w:szCs w:val="22"/>
              </w:rPr>
            </w:pPr>
            <w:r w:rsidRPr="005A300D">
              <w:rPr>
                <w:rFonts w:eastAsia="Times New Roman"/>
                <w:color w:val="000000"/>
              </w:rPr>
              <w:t>Aukštos įtampos srovė (HV)</w:t>
            </w:r>
          </w:p>
        </w:tc>
        <w:tc>
          <w:tcPr>
            <w:tcW w:w="3424" w:type="dxa"/>
            <w:shd w:val="clear" w:color="auto" w:fill="F2F2F2" w:themeFill="background1" w:themeFillShade="F2"/>
          </w:tcPr>
          <w:p w14:paraId="6CDA69ED" w14:textId="1A22AAB1" w:rsidR="00522A13" w:rsidRPr="002F6BA7" w:rsidRDefault="00522A13" w:rsidP="00522A13">
            <w:pPr>
              <w:rPr>
                <w:bCs/>
                <w:sz w:val="22"/>
                <w:szCs w:val="22"/>
              </w:rPr>
            </w:pPr>
            <w:r w:rsidRPr="005A300D">
              <w:rPr>
                <w:rFonts w:eastAsia="Times New Roman"/>
                <w:color w:val="000000"/>
              </w:rPr>
              <w:t>Būtina</w:t>
            </w:r>
          </w:p>
        </w:tc>
        <w:tc>
          <w:tcPr>
            <w:tcW w:w="1160" w:type="dxa"/>
            <w:shd w:val="clear" w:color="auto" w:fill="F2F2F2" w:themeFill="background1" w:themeFillShade="F2"/>
          </w:tcPr>
          <w:p w14:paraId="121E9C57" w14:textId="77777777" w:rsidR="00522A13" w:rsidRPr="002F6BA7" w:rsidRDefault="00522A13" w:rsidP="00522A13">
            <w:pPr>
              <w:rPr>
                <w:bCs/>
                <w:sz w:val="22"/>
                <w:szCs w:val="22"/>
              </w:rPr>
            </w:pPr>
          </w:p>
        </w:tc>
        <w:tc>
          <w:tcPr>
            <w:tcW w:w="2126" w:type="dxa"/>
            <w:shd w:val="clear" w:color="auto" w:fill="F2F2F2" w:themeFill="background1" w:themeFillShade="F2"/>
          </w:tcPr>
          <w:p w14:paraId="3B60772B" w14:textId="77777777" w:rsidR="00522A13" w:rsidRPr="002F6BA7" w:rsidRDefault="00522A13" w:rsidP="00522A13">
            <w:pPr>
              <w:rPr>
                <w:bCs/>
                <w:sz w:val="22"/>
                <w:szCs w:val="22"/>
                <w:lang w:val="es-ES_tradnl"/>
              </w:rPr>
            </w:pPr>
          </w:p>
        </w:tc>
      </w:tr>
      <w:tr w:rsidR="00522A13" w:rsidRPr="002F6BA7" w14:paraId="0D5F3C9C"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E68C50" w14:textId="3EFB0CC9"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.5</w:t>
            </w:r>
          </w:p>
        </w:tc>
        <w:tc>
          <w:tcPr>
            <w:tcW w:w="3097" w:type="dxa"/>
            <w:shd w:val="clear" w:color="auto" w:fill="F2F2F2" w:themeFill="background1" w:themeFillShade="F2"/>
          </w:tcPr>
          <w:p w14:paraId="45A1978D" w14:textId="69D558C5" w:rsidR="00522A13" w:rsidRPr="0044029C" w:rsidRDefault="00522A13" w:rsidP="00522A13">
            <w:pPr>
              <w:rPr>
                <w:bCs/>
                <w:sz w:val="22"/>
                <w:szCs w:val="22"/>
                <w:lang w:val="pt-BR"/>
              </w:rPr>
            </w:pPr>
            <w:r w:rsidRPr="0044029C">
              <w:rPr>
                <w:rFonts w:eastAsia="Times New Roman"/>
                <w:color w:val="000000"/>
                <w:lang w:val="pt-BR"/>
              </w:rPr>
              <w:t>Traebert tipo srovė – būtina, standartinis terapinis Träbert režimas</w:t>
            </w:r>
          </w:p>
        </w:tc>
        <w:tc>
          <w:tcPr>
            <w:tcW w:w="3424" w:type="dxa"/>
            <w:shd w:val="clear" w:color="auto" w:fill="F2F2F2" w:themeFill="background1" w:themeFillShade="F2"/>
          </w:tcPr>
          <w:p w14:paraId="633FE8CB" w14:textId="19AF0C4E" w:rsidR="00522A13" w:rsidRPr="002F6BA7" w:rsidRDefault="00522A13" w:rsidP="00522A13">
            <w:pPr>
              <w:rPr>
                <w:bCs/>
                <w:sz w:val="22"/>
                <w:szCs w:val="22"/>
              </w:rPr>
            </w:pPr>
            <w:r w:rsidRPr="005A300D">
              <w:rPr>
                <w:rFonts w:eastAsia="Times New Roman"/>
              </w:rPr>
              <w:t>Būtina</w:t>
            </w:r>
          </w:p>
        </w:tc>
        <w:tc>
          <w:tcPr>
            <w:tcW w:w="1160" w:type="dxa"/>
            <w:shd w:val="clear" w:color="auto" w:fill="F2F2F2" w:themeFill="background1" w:themeFillShade="F2"/>
          </w:tcPr>
          <w:p w14:paraId="25D29528" w14:textId="77777777" w:rsidR="00522A13" w:rsidRPr="002F6BA7" w:rsidRDefault="00522A13" w:rsidP="00522A13">
            <w:pPr>
              <w:rPr>
                <w:bCs/>
                <w:sz w:val="22"/>
                <w:szCs w:val="22"/>
              </w:rPr>
            </w:pPr>
          </w:p>
        </w:tc>
        <w:tc>
          <w:tcPr>
            <w:tcW w:w="2126" w:type="dxa"/>
            <w:shd w:val="clear" w:color="auto" w:fill="F2F2F2" w:themeFill="background1" w:themeFillShade="F2"/>
          </w:tcPr>
          <w:p w14:paraId="1AB0D81B" w14:textId="77777777" w:rsidR="00522A13" w:rsidRPr="002F6BA7" w:rsidRDefault="00522A13" w:rsidP="00522A13">
            <w:pPr>
              <w:rPr>
                <w:bCs/>
                <w:sz w:val="22"/>
                <w:szCs w:val="22"/>
                <w:lang w:val="es-ES_tradnl"/>
              </w:rPr>
            </w:pPr>
          </w:p>
        </w:tc>
      </w:tr>
      <w:tr w:rsidR="00522A13" w:rsidRPr="002F6BA7" w14:paraId="40C8955B"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366C52" w14:textId="6B77BC83"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.6</w:t>
            </w:r>
          </w:p>
        </w:tc>
        <w:tc>
          <w:tcPr>
            <w:tcW w:w="3097" w:type="dxa"/>
            <w:shd w:val="clear" w:color="auto" w:fill="F2F2F2" w:themeFill="background1" w:themeFillShade="F2"/>
          </w:tcPr>
          <w:p w14:paraId="64E64ED8" w14:textId="5729635A" w:rsidR="00522A13" w:rsidRPr="0044029C" w:rsidRDefault="0044029C" w:rsidP="00522A13">
            <w:pPr>
              <w:rPr>
                <w:bCs/>
                <w:sz w:val="22"/>
                <w:szCs w:val="22"/>
                <w:lang w:val="pt-BR"/>
              </w:rPr>
            </w:pPr>
            <w:r w:rsidRPr="0044029C">
              <w:rPr>
                <w:lang w:val="pt-BR"/>
              </w:rPr>
              <w:t>Rusiška srovė – būtinas Russian / Kotz tipo režimas</w:t>
            </w:r>
          </w:p>
        </w:tc>
        <w:tc>
          <w:tcPr>
            <w:tcW w:w="3424" w:type="dxa"/>
            <w:shd w:val="clear" w:color="auto" w:fill="F2F2F2" w:themeFill="background1" w:themeFillShade="F2"/>
          </w:tcPr>
          <w:p w14:paraId="726B9220" w14:textId="578C8425" w:rsidR="00522A13" w:rsidRPr="002F6BA7" w:rsidRDefault="00522A13" w:rsidP="00522A13">
            <w:pPr>
              <w:rPr>
                <w:bCs/>
                <w:sz w:val="22"/>
                <w:szCs w:val="22"/>
              </w:rPr>
            </w:pPr>
            <w:r w:rsidRPr="005A300D">
              <w:rPr>
                <w:rFonts w:eastAsia="Times New Roman"/>
              </w:rPr>
              <w:t>Būtina</w:t>
            </w:r>
          </w:p>
        </w:tc>
        <w:tc>
          <w:tcPr>
            <w:tcW w:w="1160" w:type="dxa"/>
            <w:shd w:val="clear" w:color="auto" w:fill="F2F2F2" w:themeFill="background1" w:themeFillShade="F2"/>
          </w:tcPr>
          <w:p w14:paraId="23D1D7C7" w14:textId="77777777" w:rsidR="00522A13" w:rsidRPr="002F6BA7" w:rsidRDefault="00522A13" w:rsidP="00522A13">
            <w:pPr>
              <w:rPr>
                <w:bCs/>
                <w:sz w:val="22"/>
                <w:szCs w:val="22"/>
              </w:rPr>
            </w:pPr>
          </w:p>
        </w:tc>
        <w:tc>
          <w:tcPr>
            <w:tcW w:w="2126" w:type="dxa"/>
            <w:shd w:val="clear" w:color="auto" w:fill="F2F2F2" w:themeFill="background1" w:themeFillShade="F2"/>
          </w:tcPr>
          <w:p w14:paraId="444FB466" w14:textId="77777777" w:rsidR="00522A13" w:rsidRPr="002F6BA7" w:rsidRDefault="00522A13" w:rsidP="00522A13">
            <w:pPr>
              <w:rPr>
                <w:bCs/>
                <w:sz w:val="22"/>
                <w:szCs w:val="22"/>
                <w:lang w:val="es-ES_tradnl"/>
              </w:rPr>
            </w:pPr>
          </w:p>
        </w:tc>
      </w:tr>
      <w:tr w:rsidR="00522A13" w:rsidRPr="002F6BA7" w14:paraId="30A8AD15"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B90957" w14:textId="44B6718F"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w:t>
            </w:r>
            <w:r>
              <w:rPr>
                <w:rFonts w:eastAsia="Times New Roman"/>
                <w:lang w:eastAsia="lt-LT"/>
              </w:rPr>
              <w:t>7</w:t>
            </w:r>
          </w:p>
        </w:tc>
        <w:tc>
          <w:tcPr>
            <w:tcW w:w="3097" w:type="dxa"/>
            <w:shd w:val="clear" w:color="auto" w:fill="F2F2F2" w:themeFill="background1" w:themeFillShade="F2"/>
          </w:tcPr>
          <w:p w14:paraId="7BA832EE" w14:textId="262F46EE" w:rsidR="00522A13" w:rsidRPr="002F6BA7" w:rsidRDefault="00522A13" w:rsidP="00522A13">
            <w:pPr>
              <w:rPr>
                <w:bCs/>
                <w:sz w:val="22"/>
                <w:szCs w:val="22"/>
              </w:rPr>
            </w:pPr>
            <w:r w:rsidRPr="005A300D">
              <w:rPr>
                <w:rFonts w:eastAsia="Times New Roman"/>
                <w:color w:val="000000"/>
              </w:rPr>
              <w:t>Klasikinė interferencinė srovė (IF)</w:t>
            </w:r>
          </w:p>
        </w:tc>
        <w:tc>
          <w:tcPr>
            <w:tcW w:w="3424" w:type="dxa"/>
            <w:shd w:val="clear" w:color="auto" w:fill="F2F2F2" w:themeFill="background1" w:themeFillShade="F2"/>
          </w:tcPr>
          <w:p w14:paraId="7EB6DCFA" w14:textId="7EC0D2FA" w:rsidR="00522A13" w:rsidRPr="002F6BA7" w:rsidRDefault="00522A13" w:rsidP="00522A13">
            <w:pPr>
              <w:rPr>
                <w:bCs/>
                <w:sz w:val="22"/>
                <w:szCs w:val="22"/>
              </w:rPr>
            </w:pPr>
            <w:r w:rsidRPr="005A300D">
              <w:rPr>
                <w:rFonts w:eastAsia="Times New Roman"/>
                <w:color w:val="000000"/>
              </w:rPr>
              <w:t>Būtina</w:t>
            </w:r>
          </w:p>
        </w:tc>
        <w:tc>
          <w:tcPr>
            <w:tcW w:w="1160" w:type="dxa"/>
            <w:shd w:val="clear" w:color="auto" w:fill="F2F2F2" w:themeFill="background1" w:themeFillShade="F2"/>
          </w:tcPr>
          <w:p w14:paraId="48486139" w14:textId="77777777" w:rsidR="00522A13" w:rsidRPr="002F6BA7" w:rsidRDefault="00522A13" w:rsidP="00522A13">
            <w:pPr>
              <w:rPr>
                <w:bCs/>
                <w:sz w:val="22"/>
                <w:szCs w:val="22"/>
              </w:rPr>
            </w:pPr>
          </w:p>
        </w:tc>
        <w:tc>
          <w:tcPr>
            <w:tcW w:w="2126" w:type="dxa"/>
            <w:shd w:val="clear" w:color="auto" w:fill="F2F2F2" w:themeFill="background1" w:themeFillShade="F2"/>
          </w:tcPr>
          <w:p w14:paraId="1BC6B208" w14:textId="77777777" w:rsidR="00522A13" w:rsidRPr="002F6BA7" w:rsidRDefault="00522A13" w:rsidP="00522A13">
            <w:pPr>
              <w:rPr>
                <w:bCs/>
                <w:sz w:val="22"/>
                <w:szCs w:val="22"/>
                <w:lang w:val="es-ES_tradnl"/>
              </w:rPr>
            </w:pPr>
          </w:p>
        </w:tc>
      </w:tr>
      <w:tr w:rsidR="00522A13" w:rsidRPr="002F6BA7" w14:paraId="5B2B1DD6"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8E53F8" w14:textId="466ABBB4" w:rsidR="00522A13" w:rsidRPr="002F6BA7" w:rsidRDefault="00522A13" w:rsidP="00522A13">
            <w:pPr>
              <w:rPr>
                <w:color w:val="000000" w:themeColor="text1"/>
                <w:sz w:val="22"/>
                <w:szCs w:val="22"/>
                <w:lang w:val="et-EE"/>
              </w:rPr>
            </w:pPr>
            <w:r>
              <w:rPr>
                <w:rFonts w:eastAsia="Times New Roman"/>
                <w:lang w:eastAsia="lt-LT"/>
              </w:rPr>
              <w:t>5</w:t>
            </w:r>
            <w:r w:rsidRPr="005A300D">
              <w:rPr>
                <w:rFonts w:eastAsia="Times New Roman"/>
                <w:lang w:eastAsia="lt-LT"/>
              </w:rPr>
              <w:t>.</w:t>
            </w:r>
            <w:r>
              <w:rPr>
                <w:rFonts w:eastAsia="Times New Roman"/>
                <w:lang w:eastAsia="lt-LT"/>
              </w:rPr>
              <w:t>8</w:t>
            </w:r>
          </w:p>
        </w:tc>
        <w:tc>
          <w:tcPr>
            <w:tcW w:w="3097" w:type="dxa"/>
            <w:shd w:val="clear" w:color="auto" w:fill="F2F2F2" w:themeFill="background1" w:themeFillShade="F2"/>
          </w:tcPr>
          <w:p w14:paraId="0F38154F" w14:textId="07AFBE0A" w:rsidR="00522A13" w:rsidRPr="002F6BA7" w:rsidRDefault="00522A13" w:rsidP="00522A13">
            <w:pPr>
              <w:rPr>
                <w:bCs/>
                <w:sz w:val="22"/>
                <w:szCs w:val="22"/>
              </w:rPr>
            </w:pPr>
            <w:r w:rsidRPr="005A300D">
              <w:rPr>
                <w:rFonts w:eastAsia="Times New Roman"/>
              </w:rPr>
              <w:t>Raumenų stimuliacinis režimas</w:t>
            </w:r>
          </w:p>
        </w:tc>
        <w:tc>
          <w:tcPr>
            <w:tcW w:w="3424" w:type="dxa"/>
            <w:shd w:val="clear" w:color="auto" w:fill="F2F2F2" w:themeFill="background1" w:themeFillShade="F2"/>
          </w:tcPr>
          <w:p w14:paraId="75963DD4" w14:textId="7C1A2A58" w:rsidR="00522A13" w:rsidRPr="002F6BA7" w:rsidRDefault="00522A13" w:rsidP="00522A13">
            <w:pPr>
              <w:rPr>
                <w:bCs/>
                <w:sz w:val="22"/>
                <w:szCs w:val="22"/>
              </w:rPr>
            </w:pPr>
            <w:r w:rsidRPr="005A300D">
              <w:rPr>
                <w:rFonts w:eastAsia="Times New Roman"/>
                <w:color w:val="000000"/>
              </w:rPr>
              <w:t>Būtina</w:t>
            </w:r>
          </w:p>
        </w:tc>
        <w:tc>
          <w:tcPr>
            <w:tcW w:w="1160" w:type="dxa"/>
            <w:shd w:val="clear" w:color="auto" w:fill="F2F2F2" w:themeFill="background1" w:themeFillShade="F2"/>
          </w:tcPr>
          <w:p w14:paraId="1FCEEED2" w14:textId="77777777" w:rsidR="00522A13" w:rsidRPr="002F6BA7" w:rsidRDefault="00522A13" w:rsidP="00522A13">
            <w:pPr>
              <w:rPr>
                <w:bCs/>
                <w:sz w:val="22"/>
                <w:szCs w:val="22"/>
              </w:rPr>
            </w:pPr>
          </w:p>
        </w:tc>
        <w:tc>
          <w:tcPr>
            <w:tcW w:w="2126" w:type="dxa"/>
            <w:shd w:val="clear" w:color="auto" w:fill="F2F2F2" w:themeFill="background1" w:themeFillShade="F2"/>
          </w:tcPr>
          <w:p w14:paraId="60ACAB0E" w14:textId="77777777" w:rsidR="00522A13" w:rsidRPr="002F6BA7" w:rsidRDefault="00522A13" w:rsidP="00522A13">
            <w:pPr>
              <w:rPr>
                <w:bCs/>
                <w:sz w:val="22"/>
                <w:szCs w:val="22"/>
                <w:lang w:val="es-ES_tradnl"/>
              </w:rPr>
            </w:pPr>
          </w:p>
        </w:tc>
      </w:tr>
      <w:tr w:rsidR="00522A13" w:rsidRPr="002F6BA7" w14:paraId="08B7B5F6"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CB106" w14:textId="12D77253" w:rsidR="00522A13" w:rsidRPr="002F6BA7" w:rsidRDefault="00522A13" w:rsidP="00522A13">
            <w:pPr>
              <w:rPr>
                <w:color w:val="000000" w:themeColor="text1"/>
                <w:sz w:val="22"/>
                <w:szCs w:val="22"/>
                <w:lang w:val="et-EE"/>
              </w:rPr>
            </w:pPr>
            <w:r>
              <w:rPr>
                <w:rFonts w:eastAsia="Times New Roman"/>
                <w:lang w:eastAsia="lt-LT"/>
              </w:rPr>
              <w:t>6</w:t>
            </w:r>
            <w:r w:rsidRPr="005A300D">
              <w:rPr>
                <w:rFonts w:eastAsia="Times New Roman"/>
                <w:lang w:eastAsia="lt-LT"/>
              </w:rPr>
              <w:t>.</w:t>
            </w:r>
          </w:p>
        </w:tc>
        <w:tc>
          <w:tcPr>
            <w:tcW w:w="3097" w:type="dxa"/>
            <w:shd w:val="clear" w:color="auto" w:fill="F2F2F2" w:themeFill="background1" w:themeFillShade="F2"/>
          </w:tcPr>
          <w:p w14:paraId="29400F7E" w14:textId="6E499378" w:rsidR="00522A13" w:rsidRPr="0044029C" w:rsidRDefault="00522A13" w:rsidP="00522A13">
            <w:pPr>
              <w:rPr>
                <w:bCs/>
                <w:sz w:val="22"/>
                <w:szCs w:val="22"/>
                <w:lang w:val="pt-BR"/>
              </w:rPr>
            </w:pPr>
            <w:r w:rsidRPr="0044029C">
              <w:rPr>
                <w:rFonts w:eastAsia="Times New Roman"/>
                <w:color w:val="000000"/>
                <w:lang w:val="pt-BR"/>
              </w:rPr>
              <w:t>Pasibaigus nustatytai procedūros trukmei turi būti automatinis terapijos sustabdymas / užbaigimas; pageidautina gydymo pabaigos garsinė ir (arba) vaizdinė indikacija</w:t>
            </w:r>
          </w:p>
        </w:tc>
        <w:tc>
          <w:tcPr>
            <w:tcW w:w="3424" w:type="dxa"/>
            <w:shd w:val="clear" w:color="auto" w:fill="F2F2F2" w:themeFill="background1" w:themeFillShade="F2"/>
          </w:tcPr>
          <w:p w14:paraId="199F2639" w14:textId="17AB6113" w:rsidR="00522A13" w:rsidRPr="002F6BA7" w:rsidRDefault="00522A13" w:rsidP="00522A13">
            <w:pPr>
              <w:rPr>
                <w:bCs/>
                <w:sz w:val="22"/>
                <w:szCs w:val="22"/>
              </w:rPr>
            </w:pPr>
            <w:r w:rsidRPr="005A300D">
              <w:rPr>
                <w:rFonts w:eastAsia="Times New Roman"/>
                <w:color w:val="000000"/>
              </w:rPr>
              <w:t>Būtina</w:t>
            </w:r>
          </w:p>
        </w:tc>
        <w:tc>
          <w:tcPr>
            <w:tcW w:w="1160" w:type="dxa"/>
            <w:shd w:val="clear" w:color="auto" w:fill="F2F2F2" w:themeFill="background1" w:themeFillShade="F2"/>
          </w:tcPr>
          <w:p w14:paraId="098A1D32" w14:textId="77777777" w:rsidR="00522A13" w:rsidRPr="002F6BA7" w:rsidRDefault="00522A13" w:rsidP="00522A13">
            <w:pPr>
              <w:rPr>
                <w:bCs/>
                <w:sz w:val="22"/>
                <w:szCs w:val="22"/>
              </w:rPr>
            </w:pPr>
          </w:p>
        </w:tc>
        <w:tc>
          <w:tcPr>
            <w:tcW w:w="2126" w:type="dxa"/>
            <w:shd w:val="clear" w:color="auto" w:fill="F2F2F2" w:themeFill="background1" w:themeFillShade="F2"/>
          </w:tcPr>
          <w:p w14:paraId="128EBB64" w14:textId="77777777" w:rsidR="00522A13" w:rsidRPr="002F6BA7" w:rsidRDefault="00522A13" w:rsidP="00522A13">
            <w:pPr>
              <w:rPr>
                <w:bCs/>
                <w:sz w:val="22"/>
                <w:szCs w:val="22"/>
                <w:lang w:val="es-ES_tradnl"/>
              </w:rPr>
            </w:pPr>
          </w:p>
        </w:tc>
      </w:tr>
      <w:tr w:rsidR="00522A13" w:rsidRPr="002F6BA7" w14:paraId="02D9E85E"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DADA16" w14:textId="24B7E0C2" w:rsidR="00522A13" w:rsidRPr="002F6BA7" w:rsidRDefault="00522A13" w:rsidP="00522A13">
            <w:pPr>
              <w:rPr>
                <w:color w:val="000000" w:themeColor="text1"/>
                <w:sz w:val="22"/>
                <w:szCs w:val="22"/>
                <w:lang w:val="et-EE"/>
              </w:rPr>
            </w:pPr>
            <w:r w:rsidRPr="00EE2B57">
              <w:rPr>
                <w:rFonts w:eastAsia="Times New Roman"/>
                <w:lang w:eastAsia="lt-LT"/>
              </w:rPr>
              <w:t>7.</w:t>
            </w:r>
          </w:p>
        </w:tc>
        <w:tc>
          <w:tcPr>
            <w:tcW w:w="3097" w:type="dxa"/>
            <w:shd w:val="clear" w:color="auto" w:fill="F2F2F2" w:themeFill="background1" w:themeFillShade="F2"/>
          </w:tcPr>
          <w:p w14:paraId="39ED7F8B" w14:textId="3D363790" w:rsidR="00522A13" w:rsidRPr="002F6BA7" w:rsidRDefault="00522A13" w:rsidP="00522A13">
            <w:pPr>
              <w:rPr>
                <w:bCs/>
                <w:sz w:val="22"/>
                <w:szCs w:val="22"/>
              </w:rPr>
            </w:pPr>
            <w:r w:rsidRPr="00EE2B57">
              <w:t>Vakuuminis modulis</w:t>
            </w:r>
          </w:p>
        </w:tc>
        <w:tc>
          <w:tcPr>
            <w:tcW w:w="3424" w:type="dxa"/>
            <w:shd w:val="clear" w:color="auto" w:fill="F2F2F2" w:themeFill="background1" w:themeFillShade="F2"/>
          </w:tcPr>
          <w:p w14:paraId="6742D395" w14:textId="63FE54EB" w:rsidR="00522A13" w:rsidRPr="002F6BA7" w:rsidRDefault="00522A13" w:rsidP="00522A13">
            <w:pPr>
              <w:rPr>
                <w:bCs/>
                <w:sz w:val="22"/>
                <w:szCs w:val="22"/>
              </w:rPr>
            </w:pPr>
            <w:r w:rsidRPr="00EE2B57">
              <w:rPr>
                <w:rFonts w:eastAsia="Times New Roman"/>
                <w:color w:val="000000"/>
              </w:rPr>
              <w:t>Būtina</w:t>
            </w:r>
          </w:p>
        </w:tc>
        <w:tc>
          <w:tcPr>
            <w:tcW w:w="1160" w:type="dxa"/>
            <w:shd w:val="clear" w:color="auto" w:fill="F2F2F2" w:themeFill="background1" w:themeFillShade="F2"/>
          </w:tcPr>
          <w:p w14:paraId="09BBDE0A" w14:textId="77777777" w:rsidR="00522A13" w:rsidRPr="002F6BA7" w:rsidRDefault="00522A13" w:rsidP="00522A13">
            <w:pPr>
              <w:rPr>
                <w:bCs/>
                <w:sz w:val="22"/>
                <w:szCs w:val="22"/>
              </w:rPr>
            </w:pPr>
          </w:p>
        </w:tc>
        <w:tc>
          <w:tcPr>
            <w:tcW w:w="2126" w:type="dxa"/>
            <w:shd w:val="clear" w:color="auto" w:fill="F2F2F2" w:themeFill="background1" w:themeFillShade="F2"/>
          </w:tcPr>
          <w:p w14:paraId="0741D01F" w14:textId="77777777" w:rsidR="00522A13" w:rsidRPr="002F6BA7" w:rsidRDefault="00522A13" w:rsidP="00522A13">
            <w:pPr>
              <w:rPr>
                <w:bCs/>
                <w:sz w:val="22"/>
                <w:szCs w:val="22"/>
                <w:lang w:val="es-ES_tradnl"/>
              </w:rPr>
            </w:pPr>
          </w:p>
        </w:tc>
      </w:tr>
      <w:tr w:rsidR="00522A13" w:rsidRPr="002F6BA7" w14:paraId="741B24BE"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CE1063" w14:textId="2F0CB1C2" w:rsidR="00522A13" w:rsidRPr="002F6BA7" w:rsidRDefault="00522A13" w:rsidP="00522A13">
            <w:pPr>
              <w:rPr>
                <w:color w:val="000000" w:themeColor="text1"/>
                <w:sz w:val="22"/>
                <w:szCs w:val="22"/>
                <w:lang w:val="et-EE"/>
              </w:rPr>
            </w:pPr>
            <w:r>
              <w:rPr>
                <w:rFonts w:eastAsia="Times New Roman"/>
                <w:lang w:eastAsia="lt-LT"/>
              </w:rPr>
              <w:t>7.1</w:t>
            </w:r>
          </w:p>
        </w:tc>
        <w:tc>
          <w:tcPr>
            <w:tcW w:w="3097" w:type="dxa"/>
            <w:shd w:val="clear" w:color="auto" w:fill="F2F2F2" w:themeFill="background1" w:themeFillShade="F2"/>
          </w:tcPr>
          <w:p w14:paraId="7A5754F1" w14:textId="150C3905" w:rsidR="00522A13" w:rsidRPr="002F6BA7" w:rsidRDefault="00522A13" w:rsidP="00522A13">
            <w:pPr>
              <w:rPr>
                <w:bCs/>
                <w:sz w:val="22"/>
                <w:szCs w:val="22"/>
              </w:rPr>
            </w:pPr>
            <w:r w:rsidRPr="00EE2B57">
              <w:rPr>
                <w:noProof/>
              </w:rPr>
              <w:t>Impulsinis ir nuolatinis vakuumas</w:t>
            </w:r>
          </w:p>
        </w:tc>
        <w:tc>
          <w:tcPr>
            <w:tcW w:w="3424" w:type="dxa"/>
            <w:shd w:val="clear" w:color="auto" w:fill="F2F2F2" w:themeFill="background1" w:themeFillShade="F2"/>
          </w:tcPr>
          <w:p w14:paraId="03629D7C" w14:textId="10F42A9E" w:rsidR="00522A13" w:rsidRPr="002F6BA7" w:rsidRDefault="00522A13" w:rsidP="00522A13">
            <w:pPr>
              <w:rPr>
                <w:bCs/>
                <w:sz w:val="22"/>
                <w:szCs w:val="22"/>
              </w:rPr>
            </w:pPr>
            <w:r w:rsidRPr="00EE2B57">
              <w:rPr>
                <w:rFonts w:eastAsia="Times New Roman"/>
                <w:color w:val="000000"/>
              </w:rPr>
              <w:t>Būtina</w:t>
            </w:r>
          </w:p>
        </w:tc>
        <w:tc>
          <w:tcPr>
            <w:tcW w:w="1160" w:type="dxa"/>
            <w:shd w:val="clear" w:color="auto" w:fill="F2F2F2" w:themeFill="background1" w:themeFillShade="F2"/>
          </w:tcPr>
          <w:p w14:paraId="7940624E" w14:textId="77777777" w:rsidR="00522A13" w:rsidRPr="002F6BA7" w:rsidRDefault="00522A13" w:rsidP="00522A13">
            <w:pPr>
              <w:rPr>
                <w:bCs/>
                <w:sz w:val="22"/>
                <w:szCs w:val="22"/>
              </w:rPr>
            </w:pPr>
          </w:p>
        </w:tc>
        <w:tc>
          <w:tcPr>
            <w:tcW w:w="2126" w:type="dxa"/>
            <w:shd w:val="clear" w:color="auto" w:fill="F2F2F2" w:themeFill="background1" w:themeFillShade="F2"/>
          </w:tcPr>
          <w:p w14:paraId="36083662" w14:textId="77777777" w:rsidR="00522A13" w:rsidRPr="002F6BA7" w:rsidRDefault="00522A13" w:rsidP="00522A13">
            <w:pPr>
              <w:rPr>
                <w:bCs/>
                <w:sz w:val="22"/>
                <w:szCs w:val="22"/>
                <w:lang w:val="es-ES_tradnl"/>
              </w:rPr>
            </w:pPr>
          </w:p>
        </w:tc>
      </w:tr>
      <w:tr w:rsidR="00522A13" w:rsidRPr="002F6BA7" w14:paraId="43FF0349"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915B75" w14:textId="0213B2EA" w:rsidR="00522A13" w:rsidRPr="002F6BA7" w:rsidRDefault="00522A13" w:rsidP="00522A13">
            <w:pPr>
              <w:rPr>
                <w:color w:val="000000" w:themeColor="text1"/>
                <w:sz w:val="22"/>
                <w:szCs w:val="22"/>
                <w:lang w:val="et-EE"/>
              </w:rPr>
            </w:pPr>
            <w:r>
              <w:rPr>
                <w:rFonts w:eastAsia="Times New Roman"/>
                <w:lang w:eastAsia="lt-LT"/>
              </w:rPr>
              <w:t>8</w:t>
            </w:r>
            <w:r w:rsidRPr="005A300D">
              <w:rPr>
                <w:rFonts w:eastAsia="Times New Roman"/>
                <w:lang w:eastAsia="lt-LT"/>
              </w:rPr>
              <w:t>.</w:t>
            </w:r>
          </w:p>
        </w:tc>
        <w:tc>
          <w:tcPr>
            <w:tcW w:w="3097" w:type="dxa"/>
            <w:shd w:val="clear" w:color="auto" w:fill="F2F2F2" w:themeFill="background1" w:themeFillShade="F2"/>
          </w:tcPr>
          <w:p w14:paraId="156E7D42" w14:textId="48C3615F" w:rsidR="00522A13" w:rsidRPr="002F6BA7" w:rsidRDefault="00522A13" w:rsidP="00522A13">
            <w:pPr>
              <w:rPr>
                <w:bCs/>
                <w:sz w:val="22"/>
                <w:szCs w:val="22"/>
              </w:rPr>
            </w:pPr>
            <w:r>
              <w:rPr>
                <w:rFonts w:eastAsia="Times New Roman"/>
                <w:color w:val="000000"/>
              </w:rPr>
              <w:t>Priedai (pilnam aparato funkcionavimui)</w:t>
            </w:r>
          </w:p>
        </w:tc>
        <w:tc>
          <w:tcPr>
            <w:tcW w:w="3424" w:type="dxa"/>
            <w:shd w:val="clear" w:color="auto" w:fill="F2F2F2" w:themeFill="background1" w:themeFillShade="F2"/>
          </w:tcPr>
          <w:p w14:paraId="0A7B535B" w14:textId="77777777" w:rsidR="00522A13" w:rsidRDefault="00522A13" w:rsidP="00522A13">
            <w:pPr>
              <w:autoSpaceDE w:val="0"/>
              <w:autoSpaceDN w:val="0"/>
              <w:adjustRightInd w:val="0"/>
              <w:ind w:firstLine="15"/>
              <w:rPr>
                <w:rFonts w:eastAsia="Times New Roman"/>
                <w:color w:val="000000"/>
              </w:rPr>
            </w:pPr>
            <w:r w:rsidRPr="005A300D">
              <w:rPr>
                <w:rFonts w:eastAsia="Times New Roman"/>
                <w:color w:val="000000"/>
              </w:rPr>
              <w:t>Komplekte turi būti</w:t>
            </w:r>
            <w:r>
              <w:rPr>
                <w:rFonts w:eastAsia="Times New Roman"/>
                <w:color w:val="000000"/>
              </w:rPr>
              <w:t>:</w:t>
            </w:r>
          </w:p>
          <w:p w14:paraId="38398C5F" w14:textId="77777777" w:rsidR="00522A13" w:rsidRDefault="00522A13" w:rsidP="00522A13">
            <w:pPr>
              <w:pStyle w:val="Sraopastraipa"/>
              <w:numPr>
                <w:ilvl w:val="0"/>
                <w:numId w:val="12"/>
              </w:numPr>
              <w:autoSpaceDE w:val="0"/>
              <w:autoSpaceDN w:val="0"/>
              <w:adjustRightInd w:val="0"/>
              <w:rPr>
                <w:color w:val="000000"/>
              </w:rPr>
            </w:pPr>
            <w:r>
              <w:rPr>
                <w:color w:val="000000"/>
              </w:rPr>
              <w:t xml:space="preserve">Elektrodų kabeliai </w:t>
            </w:r>
          </w:p>
          <w:p w14:paraId="12CAE8D7" w14:textId="77777777" w:rsidR="00522A13" w:rsidRPr="00EE2B57" w:rsidRDefault="00522A13" w:rsidP="00522A13">
            <w:pPr>
              <w:pStyle w:val="Sraopastraipa"/>
              <w:numPr>
                <w:ilvl w:val="0"/>
                <w:numId w:val="12"/>
              </w:numPr>
              <w:autoSpaceDE w:val="0"/>
              <w:autoSpaceDN w:val="0"/>
              <w:adjustRightInd w:val="0"/>
              <w:rPr>
                <w:color w:val="000000"/>
              </w:rPr>
            </w:pPr>
            <w:r>
              <w:rPr>
                <w:color w:val="000000"/>
              </w:rPr>
              <w:t>Vakuuminiai kabeliai</w:t>
            </w:r>
          </w:p>
          <w:p w14:paraId="0D5328CC" w14:textId="77777777" w:rsidR="00522A13" w:rsidRDefault="00522A13" w:rsidP="00522A13">
            <w:pPr>
              <w:pStyle w:val="Sraopastraipa"/>
              <w:numPr>
                <w:ilvl w:val="0"/>
                <w:numId w:val="12"/>
              </w:numPr>
              <w:autoSpaceDE w:val="0"/>
              <w:autoSpaceDN w:val="0"/>
              <w:adjustRightInd w:val="0"/>
              <w:rPr>
                <w:color w:val="000000"/>
              </w:rPr>
            </w:pPr>
            <w:r w:rsidRPr="00EE2B57">
              <w:rPr>
                <w:color w:val="000000"/>
              </w:rPr>
              <w:t xml:space="preserve"> </w:t>
            </w:r>
            <w:r>
              <w:rPr>
                <w:color w:val="000000"/>
              </w:rPr>
              <w:t>N</w:t>
            </w:r>
            <w:r w:rsidRPr="00EE2B57">
              <w:rPr>
                <w:color w:val="000000"/>
              </w:rPr>
              <w:t>e mažiau kaip 4 plokšti elektrodai arba gamintojo lygiaverčiai elektroterapijos elektrodai</w:t>
            </w:r>
          </w:p>
          <w:p w14:paraId="4A50BF6C" w14:textId="77777777" w:rsidR="00522A13" w:rsidRDefault="00522A13" w:rsidP="00522A13">
            <w:pPr>
              <w:pStyle w:val="Sraopastraipa"/>
              <w:numPr>
                <w:ilvl w:val="0"/>
                <w:numId w:val="12"/>
              </w:numPr>
              <w:autoSpaceDE w:val="0"/>
              <w:autoSpaceDN w:val="0"/>
              <w:adjustRightInd w:val="0"/>
              <w:rPr>
                <w:color w:val="000000"/>
              </w:rPr>
            </w:pPr>
            <w:r>
              <w:rPr>
                <w:color w:val="000000"/>
              </w:rPr>
              <w:t>Elektrodų kempinėlės</w:t>
            </w:r>
          </w:p>
          <w:p w14:paraId="16CC7D9C" w14:textId="77777777" w:rsidR="00522A13" w:rsidRDefault="00522A13" w:rsidP="00522A13">
            <w:pPr>
              <w:pStyle w:val="Sraopastraipa"/>
              <w:numPr>
                <w:ilvl w:val="0"/>
                <w:numId w:val="12"/>
              </w:numPr>
              <w:autoSpaceDE w:val="0"/>
              <w:autoSpaceDN w:val="0"/>
              <w:adjustRightInd w:val="0"/>
              <w:rPr>
                <w:color w:val="000000"/>
              </w:rPr>
            </w:pPr>
            <w:r>
              <w:rPr>
                <w:color w:val="000000"/>
              </w:rPr>
              <w:t>Vakuuminiai elektrodai</w:t>
            </w:r>
          </w:p>
          <w:p w14:paraId="4AC81A14" w14:textId="3DFB8850" w:rsidR="00522A13" w:rsidRPr="002F6BA7" w:rsidRDefault="00522A13" w:rsidP="00522A13">
            <w:pPr>
              <w:rPr>
                <w:bCs/>
                <w:sz w:val="22"/>
                <w:szCs w:val="22"/>
              </w:rPr>
            </w:pPr>
            <w:r>
              <w:rPr>
                <w:rFonts w:eastAsia="Times New Roman"/>
                <w:color w:val="000000"/>
              </w:rPr>
              <w:t>Vakuuminių elektrodų kempinėlės</w:t>
            </w:r>
          </w:p>
        </w:tc>
        <w:tc>
          <w:tcPr>
            <w:tcW w:w="1160" w:type="dxa"/>
            <w:shd w:val="clear" w:color="auto" w:fill="F2F2F2" w:themeFill="background1" w:themeFillShade="F2"/>
          </w:tcPr>
          <w:p w14:paraId="799D4794" w14:textId="77777777" w:rsidR="00522A13" w:rsidRPr="002F6BA7" w:rsidRDefault="00522A13" w:rsidP="00522A13">
            <w:pPr>
              <w:rPr>
                <w:bCs/>
                <w:sz w:val="22"/>
                <w:szCs w:val="22"/>
              </w:rPr>
            </w:pPr>
          </w:p>
        </w:tc>
        <w:tc>
          <w:tcPr>
            <w:tcW w:w="2126" w:type="dxa"/>
            <w:shd w:val="clear" w:color="auto" w:fill="F2F2F2" w:themeFill="background1" w:themeFillShade="F2"/>
          </w:tcPr>
          <w:p w14:paraId="21D00290" w14:textId="77777777" w:rsidR="00522A13" w:rsidRPr="002F6BA7" w:rsidRDefault="00522A13" w:rsidP="00522A13">
            <w:pPr>
              <w:rPr>
                <w:bCs/>
                <w:sz w:val="22"/>
                <w:szCs w:val="22"/>
                <w:lang w:val="es-ES_tradnl"/>
              </w:rPr>
            </w:pPr>
          </w:p>
        </w:tc>
      </w:tr>
      <w:tr w:rsidR="00522A13" w:rsidRPr="002F6BA7" w14:paraId="4C1ECDF7"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4BF5811" w14:textId="75A93934" w:rsidR="00522A13" w:rsidRPr="002F6BA7" w:rsidRDefault="00522A13" w:rsidP="00522A13">
            <w:pPr>
              <w:rPr>
                <w:color w:val="000000" w:themeColor="text1"/>
                <w:sz w:val="22"/>
                <w:szCs w:val="22"/>
                <w:lang w:val="et-EE"/>
              </w:rPr>
            </w:pPr>
            <w:r>
              <w:rPr>
                <w:rFonts w:eastAsia="Times New Roman"/>
                <w:lang w:eastAsia="lt-LT"/>
              </w:rPr>
              <w:t>9</w:t>
            </w:r>
            <w:r w:rsidRPr="005A300D">
              <w:rPr>
                <w:rFonts w:eastAsia="Times New Roman"/>
                <w:lang w:eastAsia="lt-LT"/>
              </w:rPr>
              <w:t>.</w:t>
            </w:r>
          </w:p>
        </w:tc>
        <w:tc>
          <w:tcPr>
            <w:tcW w:w="3097" w:type="dxa"/>
            <w:shd w:val="clear" w:color="auto" w:fill="F2F2F2" w:themeFill="background1" w:themeFillShade="F2"/>
          </w:tcPr>
          <w:p w14:paraId="3BA22B70" w14:textId="78047F6A" w:rsidR="00522A13" w:rsidRPr="002F6BA7" w:rsidRDefault="00522A13" w:rsidP="00522A13">
            <w:pPr>
              <w:rPr>
                <w:bCs/>
                <w:sz w:val="22"/>
                <w:szCs w:val="22"/>
              </w:rPr>
            </w:pPr>
            <w:r w:rsidRPr="005A300D">
              <w:rPr>
                <w:rFonts w:eastAsia="Times New Roman"/>
              </w:rPr>
              <w:t>Maitinimo įtampa</w:t>
            </w:r>
          </w:p>
        </w:tc>
        <w:tc>
          <w:tcPr>
            <w:tcW w:w="3424" w:type="dxa"/>
            <w:shd w:val="clear" w:color="auto" w:fill="F2F2F2" w:themeFill="background1" w:themeFillShade="F2"/>
          </w:tcPr>
          <w:p w14:paraId="5769486B" w14:textId="5F990BB4" w:rsidR="00522A13" w:rsidRPr="002F6BA7" w:rsidRDefault="00522A13" w:rsidP="00522A13">
            <w:pPr>
              <w:rPr>
                <w:bCs/>
                <w:sz w:val="22"/>
                <w:szCs w:val="22"/>
              </w:rPr>
            </w:pPr>
            <w:r w:rsidRPr="005A300D">
              <w:t xml:space="preserve">230 V </w:t>
            </w:r>
            <w:r w:rsidRPr="005A300D">
              <w:sym w:font="Symbol" w:char="F0B1"/>
            </w:r>
            <w:r w:rsidRPr="005A300D">
              <w:t xml:space="preserve"> 10%</w:t>
            </w:r>
          </w:p>
        </w:tc>
        <w:tc>
          <w:tcPr>
            <w:tcW w:w="1160" w:type="dxa"/>
            <w:shd w:val="clear" w:color="auto" w:fill="F2F2F2" w:themeFill="background1" w:themeFillShade="F2"/>
          </w:tcPr>
          <w:p w14:paraId="7D0C1DD0" w14:textId="77777777" w:rsidR="00522A13" w:rsidRPr="002F6BA7" w:rsidRDefault="00522A13" w:rsidP="00522A13">
            <w:pPr>
              <w:rPr>
                <w:bCs/>
                <w:sz w:val="22"/>
                <w:szCs w:val="22"/>
              </w:rPr>
            </w:pPr>
          </w:p>
        </w:tc>
        <w:tc>
          <w:tcPr>
            <w:tcW w:w="2126" w:type="dxa"/>
            <w:shd w:val="clear" w:color="auto" w:fill="F2F2F2" w:themeFill="background1" w:themeFillShade="F2"/>
          </w:tcPr>
          <w:p w14:paraId="54E0B8CF" w14:textId="77777777" w:rsidR="00522A13" w:rsidRPr="002F6BA7" w:rsidRDefault="00522A13" w:rsidP="00522A13">
            <w:pPr>
              <w:rPr>
                <w:bCs/>
                <w:sz w:val="22"/>
                <w:szCs w:val="22"/>
                <w:lang w:val="es-ES_tradnl"/>
              </w:rPr>
            </w:pPr>
          </w:p>
        </w:tc>
      </w:tr>
      <w:tr w:rsidR="00522A13" w:rsidRPr="002F6BA7" w14:paraId="1DDC18E2"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8AB77D" w14:textId="0D62DE85" w:rsidR="00522A13" w:rsidRPr="002F6BA7" w:rsidRDefault="00522A13" w:rsidP="00522A13">
            <w:pPr>
              <w:rPr>
                <w:color w:val="000000" w:themeColor="text1"/>
                <w:sz w:val="22"/>
                <w:szCs w:val="22"/>
                <w:lang w:val="et-EE"/>
              </w:rPr>
            </w:pPr>
            <w:r>
              <w:rPr>
                <w:rFonts w:eastAsia="Times New Roman"/>
                <w:color w:val="000000"/>
              </w:rPr>
              <w:t>10</w:t>
            </w:r>
            <w:r w:rsidRPr="005A300D">
              <w:rPr>
                <w:rFonts w:eastAsia="Times New Roman"/>
                <w:color w:val="000000"/>
              </w:rPr>
              <w:t>.</w:t>
            </w:r>
          </w:p>
        </w:tc>
        <w:tc>
          <w:tcPr>
            <w:tcW w:w="3097" w:type="dxa"/>
            <w:shd w:val="clear" w:color="auto" w:fill="F2F2F2" w:themeFill="background1" w:themeFillShade="F2"/>
            <w:vAlign w:val="center"/>
          </w:tcPr>
          <w:p w14:paraId="24FF5DE6" w14:textId="0B2EF07D" w:rsidR="00522A13" w:rsidRPr="005A300D" w:rsidRDefault="00522A13" w:rsidP="00522A13">
            <w:pPr>
              <w:pStyle w:val="v1msonormal"/>
              <w:spacing w:before="0" w:beforeAutospacing="0"/>
              <w:rPr>
                <w:color w:val="000000"/>
              </w:rPr>
            </w:pPr>
            <w:r w:rsidRPr="005A300D">
              <w:rPr>
                <w:color w:val="000000"/>
              </w:rPr>
              <w:t>Tiekėjas turi užtikrinti galimybę įsigyti siūlomos prekės originalias (arba joms lygiavertes) atsargines dalis (jų ti</w:t>
            </w:r>
            <w:r w:rsidR="006571B6">
              <w:rPr>
                <w:color w:val="000000"/>
              </w:rPr>
              <w:t>ekimą rinkai) ne trumpiau kaip 3</w:t>
            </w:r>
            <w:r w:rsidRPr="005A300D">
              <w:rPr>
                <w:color w:val="000000"/>
              </w:rPr>
              <w:t xml:space="preserve"> metus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w:t>
            </w:r>
          </w:p>
          <w:p w14:paraId="6AADF9B2" w14:textId="3E7857AC" w:rsidR="00522A13" w:rsidRPr="0031294E" w:rsidRDefault="00522A13" w:rsidP="0031294E">
            <w:pPr>
              <w:pStyle w:val="v1msonormal"/>
              <w:spacing w:before="0" w:beforeAutospacing="0"/>
              <w:rPr>
                <w:color w:val="000000"/>
              </w:rPr>
            </w:pPr>
            <w:r w:rsidRPr="005A300D">
              <w:rPr>
                <w:color w:val="000000"/>
              </w:rPr>
              <w:t>Pastaba: Reikalavimas taikomas vadovaujantis Lietuvos Respublikos aplinkos ministro 2022 m. gruodžio 13 d. įsakymu Nr. D1-401 patvirtinto aplinkos apsaugos kriterijų taikymo, vykdant žaliuosius pirkimus, tvarkos apr</w:t>
            </w:r>
            <w:r w:rsidR="0031294E">
              <w:rPr>
                <w:color w:val="000000"/>
              </w:rPr>
              <w:t>ašo II skyriaus 4.4.4.4 punktu.</w:t>
            </w:r>
          </w:p>
        </w:tc>
        <w:tc>
          <w:tcPr>
            <w:tcW w:w="3424" w:type="dxa"/>
            <w:shd w:val="clear" w:color="auto" w:fill="F2F2F2" w:themeFill="background1" w:themeFillShade="F2"/>
            <w:vAlign w:val="center"/>
          </w:tcPr>
          <w:p w14:paraId="2F50FFDA" w14:textId="74DDD001" w:rsidR="00522A13" w:rsidRPr="002F6BA7" w:rsidRDefault="00522A13" w:rsidP="00522A13">
            <w:pPr>
              <w:rPr>
                <w:bCs/>
                <w:sz w:val="22"/>
                <w:szCs w:val="22"/>
              </w:rPr>
            </w:pPr>
            <w:r w:rsidRPr="005A300D">
              <w:rPr>
                <w:rFonts w:eastAsia="Times New Roman"/>
                <w:color w:val="000000"/>
                <w:lang w:eastAsia="lt-LT"/>
              </w:rPr>
              <w:t>Pateikti kartu su pasiūlymu.</w:t>
            </w:r>
          </w:p>
        </w:tc>
        <w:tc>
          <w:tcPr>
            <w:tcW w:w="1160" w:type="dxa"/>
            <w:shd w:val="clear" w:color="auto" w:fill="F2F2F2" w:themeFill="background1" w:themeFillShade="F2"/>
          </w:tcPr>
          <w:p w14:paraId="51740E09" w14:textId="77777777" w:rsidR="00522A13" w:rsidRPr="002F6BA7" w:rsidRDefault="00522A13" w:rsidP="00522A13">
            <w:pPr>
              <w:rPr>
                <w:bCs/>
                <w:sz w:val="22"/>
                <w:szCs w:val="22"/>
              </w:rPr>
            </w:pPr>
          </w:p>
        </w:tc>
        <w:tc>
          <w:tcPr>
            <w:tcW w:w="2126" w:type="dxa"/>
            <w:shd w:val="clear" w:color="auto" w:fill="F2F2F2" w:themeFill="background1" w:themeFillShade="F2"/>
          </w:tcPr>
          <w:p w14:paraId="6C4B3FD1" w14:textId="77777777" w:rsidR="00522A13" w:rsidRPr="002F6BA7" w:rsidRDefault="00522A13" w:rsidP="00522A13">
            <w:pPr>
              <w:rPr>
                <w:bCs/>
                <w:sz w:val="22"/>
                <w:szCs w:val="22"/>
                <w:lang w:val="es-ES_tradnl"/>
              </w:rPr>
            </w:pPr>
          </w:p>
        </w:tc>
      </w:tr>
      <w:tr w:rsidR="00522A13" w:rsidRPr="002F6BA7" w14:paraId="07FB9587"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E1940D" w14:textId="7C81A661" w:rsidR="00522A13" w:rsidRPr="002F6BA7" w:rsidRDefault="00522A13" w:rsidP="00522A13">
            <w:pPr>
              <w:rPr>
                <w:color w:val="000000" w:themeColor="text1"/>
                <w:sz w:val="22"/>
                <w:szCs w:val="22"/>
                <w:lang w:val="et-EE"/>
              </w:rPr>
            </w:pPr>
            <w:r>
              <w:rPr>
                <w:color w:val="000000"/>
              </w:rPr>
              <w:t>11</w:t>
            </w:r>
            <w:r w:rsidRPr="005A300D">
              <w:rPr>
                <w:color w:val="000000"/>
              </w:rPr>
              <w:t>.</w:t>
            </w:r>
          </w:p>
        </w:tc>
        <w:tc>
          <w:tcPr>
            <w:tcW w:w="3097" w:type="dxa"/>
            <w:shd w:val="clear" w:color="auto" w:fill="F2F2F2" w:themeFill="background1" w:themeFillShade="F2"/>
            <w:vAlign w:val="center"/>
          </w:tcPr>
          <w:p w14:paraId="06F9906A" w14:textId="14D8C65C" w:rsidR="00522A13" w:rsidRPr="0044029C" w:rsidRDefault="00522A13" w:rsidP="00522A13">
            <w:pPr>
              <w:rPr>
                <w:bCs/>
                <w:sz w:val="22"/>
                <w:szCs w:val="22"/>
                <w:lang w:val="pt-BR"/>
              </w:rPr>
            </w:pPr>
            <w:r w:rsidRPr="0044029C">
              <w:rPr>
                <w:color w:val="000000"/>
                <w:lang w:val="pt-BR"/>
              </w:rPr>
              <w:t>Siūlomas medicinos prietaisas turi būti pažymėtas CE ženklu ir atitikti Reglamento (ES) 2017/745 (MDR) reikalavimus. Kartu su pasiūlymu turi būti pateikti prietaiso CE atitiktį patvirtinantys dokumentai, įskaitant notifikuotosios įstaigos išduotą sertifikatą, kai jis pagal taikomą klasę yra privalomas, ir nurodytas notifikuotosios įstaigos identifikavimo numeris</w:t>
            </w:r>
          </w:p>
        </w:tc>
        <w:tc>
          <w:tcPr>
            <w:tcW w:w="3424" w:type="dxa"/>
            <w:shd w:val="clear" w:color="auto" w:fill="F2F2F2" w:themeFill="background1" w:themeFillShade="F2"/>
            <w:vAlign w:val="center"/>
          </w:tcPr>
          <w:p w14:paraId="2F25F63F" w14:textId="5B3E7948" w:rsidR="00522A13" w:rsidRPr="002F6BA7" w:rsidRDefault="00522A13" w:rsidP="00522A13">
            <w:pPr>
              <w:rPr>
                <w:bCs/>
                <w:sz w:val="22"/>
                <w:szCs w:val="22"/>
              </w:rPr>
            </w:pPr>
            <w:r w:rsidRPr="005A300D">
              <w:rPr>
                <w:color w:val="000000"/>
              </w:rPr>
              <w:t>Pateikiama kartu su pasiūlymu</w:t>
            </w:r>
          </w:p>
        </w:tc>
        <w:tc>
          <w:tcPr>
            <w:tcW w:w="1160" w:type="dxa"/>
            <w:shd w:val="clear" w:color="auto" w:fill="F2F2F2" w:themeFill="background1" w:themeFillShade="F2"/>
          </w:tcPr>
          <w:p w14:paraId="5E648A27" w14:textId="77777777" w:rsidR="00522A13" w:rsidRPr="002F6BA7" w:rsidRDefault="00522A13" w:rsidP="00522A13">
            <w:pPr>
              <w:rPr>
                <w:bCs/>
                <w:sz w:val="22"/>
                <w:szCs w:val="22"/>
              </w:rPr>
            </w:pPr>
          </w:p>
        </w:tc>
        <w:tc>
          <w:tcPr>
            <w:tcW w:w="2126" w:type="dxa"/>
            <w:shd w:val="clear" w:color="auto" w:fill="F2F2F2" w:themeFill="background1" w:themeFillShade="F2"/>
          </w:tcPr>
          <w:p w14:paraId="5214EE02" w14:textId="77777777" w:rsidR="00522A13" w:rsidRPr="002F6BA7" w:rsidRDefault="00522A13" w:rsidP="00522A13">
            <w:pPr>
              <w:rPr>
                <w:bCs/>
                <w:sz w:val="22"/>
                <w:szCs w:val="22"/>
                <w:lang w:val="es-ES_tradnl"/>
              </w:rPr>
            </w:pPr>
          </w:p>
        </w:tc>
      </w:tr>
      <w:tr w:rsidR="00522A13" w:rsidRPr="002F6BA7" w14:paraId="2324CB7D"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5193E4" w14:textId="06BFB266" w:rsidR="00522A13" w:rsidRPr="002F6BA7" w:rsidRDefault="00522A13" w:rsidP="00522A13">
            <w:pPr>
              <w:rPr>
                <w:color w:val="000000" w:themeColor="text1"/>
                <w:sz w:val="22"/>
                <w:szCs w:val="22"/>
                <w:lang w:val="et-EE"/>
              </w:rPr>
            </w:pPr>
            <w:r>
              <w:rPr>
                <w:color w:val="000000"/>
              </w:rPr>
              <w:t>12</w:t>
            </w:r>
            <w:r w:rsidRPr="005A300D">
              <w:rPr>
                <w:color w:val="000000"/>
              </w:rPr>
              <w:t>.</w:t>
            </w:r>
          </w:p>
        </w:tc>
        <w:tc>
          <w:tcPr>
            <w:tcW w:w="3097" w:type="dxa"/>
            <w:shd w:val="clear" w:color="auto" w:fill="F2F2F2" w:themeFill="background1" w:themeFillShade="F2"/>
            <w:vAlign w:val="center"/>
          </w:tcPr>
          <w:p w14:paraId="18A34588" w14:textId="032BB479" w:rsidR="00522A13" w:rsidRPr="002F6BA7" w:rsidRDefault="00522A13" w:rsidP="00522A13">
            <w:pPr>
              <w:rPr>
                <w:bCs/>
                <w:sz w:val="22"/>
                <w:szCs w:val="22"/>
              </w:rPr>
            </w:pPr>
            <w:r w:rsidRPr="005A300D">
              <w:rPr>
                <w:color w:val="000000"/>
              </w:rPr>
              <w:t>Garantija</w:t>
            </w:r>
          </w:p>
        </w:tc>
        <w:tc>
          <w:tcPr>
            <w:tcW w:w="3424" w:type="dxa"/>
            <w:shd w:val="clear" w:color="auto" w:fill="F2F2F2" w:themeFill="background1" w:themeFillShade="F2"/>
            <w:vAlign w:val="center"/>
          </w:tcPr>
          <w:p w14:paraId="4AAF329F" w14:textId="3EB72906" w:rsidR="00522A13" w:rsidRPr="002F6BA7" w:rsidRDefault="00522A13" w:rsidP="00522A13">
            <w:pPr>
              <w:rPr>
                <w:bCs/>
                <w:sz w:val="22"/>
                <w:szCs w:val="22"/>
              </w:rPr>
            </w:pPr>
            <w:r w:rsidRPr="005A300D">
              <w:rPr>
                <w:color w:val="000000"/>
              </w:rPr>
              <w:t>Ne mažiau 24 mėnesiai</w:t>
            </w:r>
          </w:p>
        </w:tc>
        <w:tc>
          <w:tcPr>
            <w:tcW w:w="1160" w:type="dxa"/>
            <w:shd w:val="clear" w:color="auto" w:fill="F2F2F2" w:themeFill="background1" w:themeFillShade="F2"/>
          </w:tcPr>
          <w:p w14:paraId="3E35CACA" w14:textId="77777777" w:rsidR="00522A13" w:rsidRPr="002F6BA7" w:rsidRDefault="00522A13" w:rsidP="00522A13">
            <w:pPr>
              <w:rPr>
                <w:bCs/>
                <w:sz w:val="22"/>
                <w:szCs w:val="22"/>
              </w:rPr>
            </w:pPr>
          </w:p>
        </w:tc>
        <w:tc>
          <w:tcPr>
            <w:tcW w:w="2126" w:type="dxa"/>
            <w:shd w:val="clear" w:color="auto" w:fill="F2F2F2" w:themeFill="background1" w:themeFillShade="F2"/>
          </w:tcPr>
          <w:p w14:paraId="30B176BC" w14:textId="77777777" w:rsidR="00522A13" w:rsidRPr="002F6BA7" w:rsidRDefault="00522A13" w:rsidP="00522A13">
            <w:pPr>
              <w:rPr>
                <w:bCs/>
                <w:sz w:val="22"/>
                <w:szCs w:val="22"/>
                <w:lang w:val="es-ES_tradnl"/>
              </w:rPr>
            </w:pPr>
          </w:p>
        </w:tc>
      </w:tr>
      <w:tr w:rsidR="00522A13" w:rsidRPr="002F6BA7" w14:paraId="2EF4BA50" w14:textId="77777777" w:rsidTr="00123059">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4DCCD9" w14:textId="13ADA553" w:rsidR="00522A13" w:rsidRPr="002F6BA7" w:rsidRDefault="00522A13" w:rsidP="00522A13">
            <w:pPr>
              <w:rPr>
                <w:color w:val="000000" w:themeColor="text1"/>
                <w:sz w:val="22"/>
                <w:szCs w:val="22"/>
                <w:lang w:val="et-EE"/>
              </w:rPr>
            </w:pPr>
            <w:r>
              <w:rPr>
                <w:color w:val="000000"/>
              </w:rPr>
              <w:t>13</w:t>
            </w:r>
            <w:r w:rsidRPr="005A300D">
              <w:rPr>
                <w:color w:val="000000"/>
              </w:rPr>
              <w:t>.</w:t>
            </w:r>
          </w:p>
        </w:tc>
        <w:tc>
          <w:tcPr>
            <w:tcW w:w="3097" w:type="dxa"/>
            <w:shd w:val="clear" w:color="auto" w:fill="F2F2F2" w:themeFill="background1" w:themeFillShade="F2"/>
          </w:tcPr>
          <w:p w14:paraId="53B88C94" w14:textId="07AC18FA" w:rsidR="00522A13" w:rsidRPr="0044029C" w:rsidRDefault="00522A13" w:rsidP="00522A13">
            <w:pPr>
              <w:rPr>
                <w:bCs/>
                <w:sz w:val="22"/>
                <w:szCs w:val="22"/>
                <w:lang w:val="pt-BR"/>
              </w:rPr>
            </w:pPr>
            <w:r w:rsidRPr="0044029C">
              <w:rPr>
                <w:color w:val="000000"/>
                <w:lang w:val="pt-BR"/>
              </w:rPr>
              <w:t>Naudojimosi instrukcija lietuvių ir anglų kalbomis</w:t>
            </w:r>
          </w:p>
        </w:tc>
        <w:tc>
          <w:tcPr>
            <w:tcW w:w="3424" w:type="dxa"/>
            <w:shd w:val="clear" w:color="auto" w:fill="F2F2F2" w:themeFill="background1" w:themeFillShade="F2"/>
          </w:tcPr>
          <w:p w14:paraId="7046EEA8" w14:textId="77777777" w:rsidR="00522A13" w:rsidRPr="005A300D" w:rsidRDefault="00522A13" w:rsidP="00522A13">
            <w:pPr>
              <w:pStyle w:val="v1msonormal"/>
              <w:spacing w:before="0" w:beforeAutospacing="0"/>
              <w:rPr>
                <w:color w:val="000000"/>
              </w:rPr>
            </w:pPr>
          </w:p>
          <w:p w14:paraId="69F5EB3F" w14:textId="6C3E99F1" w:rsidR="00522A13" w:rsidRPr="002F6BA7" w:rsidRDefault="00522A13" w:rsidP="00522A13">
            <w:pPr>
              <w:rPr>
                <w:bCs/>
                <w:sz w:val="22"/>
                <w:szCs w:val="22"/>
              </w:rPr>
            </w:pPr>
            <w:r w:rsidRPr="005A300D">
              <w:rPr>
                <w:color w:val="000000"/>
              </w:rPr>
              <w:t>Pristatoma kartu su įranga</w:t>
            </w:r>
          </w:p>
        </w:tc>
        <w:tc>
          <w:tcPr>
            <w:tcW w:w="1160" w:type="dxa"/>
            <w:shd w:val="clear" w:color="auto" w:fill="F2F2F2" w:themeFill="background1" w:themeFillShade="F2"/>
          </w:tcPr>
          <w:p w14:paraId="1A4EB5CB" w14:textId="77777777" w:rsidR="00522A13" w:rsidRPr="002F6BA7" w:rsidRDefault="00522A13" w:rsidP="00522A13">
            <w:pPr>
              <w:rPr>
                <w:bCs/>
                <w:sz w:val="22"/>
                <w:szCs w:val="22"/>
              </w:rPr>
            </w:pPr>
          </w:p>
        </w:tc>
        <w:tc>
          <w:tcPr>
            <w:tcW w:w="2126" w:type="dxa"/>
            <w:shd w:val="clear" w:color="auto" w:fill="F2F2F2" w:themeFill="background1" w:themeFillShade="F2"/>
          </w:tcPr>
          <w:p w14:paraId="58A0E16B" w14:textId="77777777" w:rsidR="00522A13" w:rsidRPr="002F6BA7" w:rsidRDefault="00522A13" w:rsidP="00522A13">
            <w:pPr>
              <w:rPr>
                <w:bCs/>
                <w:sz w:val="22"/>
                <w:szCs w:val="22"/>
                <w:lang w:val="es-ES_tradnl"/>
              </w:rPr>
            </w:pPr>
          </w:p>
        </w:tc>
      </w:tr>
      <w:tr w:rsidR="00935175" w:rsidRPr="002F6BA7" w14:paraId="5D14B8CC" w14:textId="77777777" w:rsidTr="00753165">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5318AB" w14:textId="737CE08A" w:rsidR="00935175" w:rsidRPr="000D2159" w:rsidRDefault="00935175" w:rsidP="00935175">
            <w:pPr>
              <w:rPr>
                <w:color w:val="000000"/>
              </w:rPr>
            </w:pPr>
            <w:r w:rsidRPr="000D2159">
              <w:rPr>
                <w:color w:val="000000"/>
              </w:rPr>
              <w:t>14.</w:t>
            </w:r>
          </w:p>
        </w:tc>
        <w:tc>
          <w:tcPr>
            <w:tcW w:w="3097" w:type="dxa"/>
            <w:shd w:val="clear" w:color="auto" w:fill="F2F2F2" w:themeFill="background1" w:themeFillShade="F2"/>
            <w:vAlign w:val="center"/>
          </w:tcPr>
          <w:p w14:paraId="63E62B84" w14:textId="69B082CC" w:rsidR="00935175" w:rsidRPr="000D2159" w:rsidRDefault="00935175" w:rsidP="00935175">
            <w:pPr>
              <w:rPr>
                <w:color w:val="000000"/>
                <w:lang w:val="pt-BR"/>
              </w:rPr>
            </w:pPr>
            <w:r w:rsidRPr="000D2159">
              <w:t>Tiekėjas turi turėti gamintojo įgaliojimą atlikti siūlomos įrangos garantinį aptarnavimą arba turi turėti rašytinį susitarimą su kitu ūkio subjektu, kuris yra gamintojo įgaliotas atlikti šios įrangos garantinį aptarnavimą.</w:t>
            </w:r>
          </w:p>
        </w:tc>
        <w:tc>
          <w:tcPr>
            <w:tcW w:w="3424" w:type="dxa"/>
            <w:shd w:val="clear" w:color="auto" w:fill="F2F2F2" w:themeFill="background1" w:themeFillShade="F2"/>
            <w:vAlign w:val="center"/>
          </w:tcPr>
          <w:p w14:paraId="1020472A" w14:textId="3396B47C" w:rsidR="00935175" w:rsidRPr="000D2159" w:rsidRDefault="00935175" w:rsidP="00935175">
            <w:pPr>
              <w:pStyle w:val="v1msonormal"/>
              <w:spacing w:before="0" w:beforeAutospacing="0"/>
              <w:rPr>
                <w:color w:val="000000"/>
              </w:rPr>
            </w:pPr>
            <w:r w:rsidRPr="000D2159">
              <w:rPr>
                <w:rFonts w:eastAsia="Calibri"/>
              </w:rPr>
              <w:t>Būtinas atitinkamas tiekėjo ir/arba gamintojo patvirtinimas arba susitarimo su kitu ūkio subjektu, kuris yra įgaliotas atlikti šios įrangos garantinį aptarnavimą, kopija.</w:t>
            </w:r>
          </w:p>
        </w:tc>
        <w:tc>
          <w:tcPr>
            <w:tcW w:w="1160" w:type="dxa"/>
            <w:shd w:val="clear" w:color="auto" w:fill="F2F2F2" w:themeFill="background1" w:themeFillShade="F2"/>
          </w:tcPr>
          <w:p w14:paraId="4156D26D" w14:textId="77777777" w:rsidR="00935175" w:rsidRPr="000D2159" w:rsidRDefault="00935175" w:rsidP="00935175">
            <w:pPr>
              <w:rPr>
                <w:bCs/>
              </w:rPr>
            </w:pPr>
          </w:p>
        </w:tc>
        <w:tc>
          <w:tcPr>
            <w:tcW w:w="2126" w:type="dxa"/>
            <w:shd w:val="clear" w:color="auto" w:fill="F2F2F2" w:themeFill="background1" w:themeFillShade="F2"/>
          </w:tcPr>
          <w:p w14:paraId="3AD373F8" w14:textId="77777777" w:rsidR="00935175" w:rsidRPr="000D2159" w:rsidRDefault="00935175" w:rsidP="00935175">
            <w:pPr>
              <w:rPr>
                <w:bCs/>
                <w:lang w:val="es-ES_tradnl"/>
              </w:rPr>
            </w:pPr>
          </w:p>
        </w:tc>
      </w:tr>
    </w:tbl>
    <w:p w14:paraId="77938BD0" w14:textId="77777777" w:rsidR="00B4589F" w:rsidRPr="002F6BA7" w:rsidRDefault="00B4589F" w:rsidP="0060588A">
      <w:pPr>
        <w:numPr>
          <w:ilvl w:val="0"/>
          <w:numId w:val="1"/>
        </w:numPr>
        <w:jc w:val="right"/>
        <w:rPr>
          <w:sz w:val="22"/>
          <w:szCs w:val="22"/>
          <w:lang w:val="lt-LT"/>
        </w:rPr>
      </w:pPr>
    </w:p>
    <w:p w14:paraId="0B3A938B" w14:textId="77777777" w:rsidR="00B4589F" w:rsidRPr="002F6BA7" w:rsidRDefault="00B4589F" w:rsidP="0060588A">
      <w:pPr>
        <w:numPr>
          <w:ilvl w:val="0"/>
          <w:numId w:val="1"/>
        </w:numPr>
        <w:jc w:val="right"/>
        <w:rPr>
          <w:sz w:val="22"/>
          <w:szCs w:val="22"/>
          <w:lang w:val="lt-LT"/>
        </w:rPr>
      </w:pPr>
    </w:p>
    <w:p w14:paraId="2E530818" w14:textId="77777777" w:rsidR="00B4589F" w:rsidRPr="002F6BA7" w:rsidRDefault="00B4589F" w:rsidP="0060588A">
      <w:pPr>
        <w:numPr>
          <w:ilvl w:val="0"/>
          <w:numId w:val="1"/>
        </w:numPr>
        <w:jc w:val="right"/>
        <w:rPr>
          <w:sz w:val="22"/>
          <w:szCs w:val="22"/>
          <w:lang w:val="lt-LT"/>
        </w:rPr>
      </w:pPr>
    </w:p>
    <w:p w14:paraId="0AE9E2BE" w14:textId="49AC582F" w:rsidR="00091BC9" w:rsidRPr="009B4A1C" w:rsidRDefault="00091BC9" w:rsidP="009B4A1C">
      <w:pPr>
        <w:ind w:left="432"/>
        <w:jc w:val="center"/>
        <w:rPr>
          <w:sz w:val="22"/>
          <w:szCs w:val="22"/>
          <w:lang w:val="lt-LT"/>
        </w:rPr>
      </w:pPr>
    </w:p>
    <w:p w14:paraId="73BFCFA6" w14:textId="77777777" w:rsidR="00091BC9" w:rsidRPr="002F6BA7" w:rsidRDefault="00091BC9" w:rsidP="00091BC9">
      <w:pPr>
        <w:jc w:val="right"/>
        <w:rPr>
          <w:sz w:val="22"/>
          <w:szCs w:val="22"/>
          <w:lang w:val="lt-LT"/>
        </w:rPr>
      </w:pPr>
    </w:p>
    <w:p w14:paraId="2B026362" w14:textId="77777777" w:rsidR="00B4589F" w:rsidRPr="002F6BA7" w:rsidRDefault="00B4589F" w:rsidP="0060588A">
      <w:pPr>
        <w:numPr>
          <w:ilvl w:val="0"/>
          <w:numId w:val="1"/>
        </w:numPr>
        <w:jc w:val="right"/>
        <w:rPr>
          <w:sz w:val="22"/>
          <w:szCs w:val="22"/>
          <w:lang w:val="lt-LT"/>
        </w:rPr>
      </w:pPr>
    </w:p>
    <w:p w14:paraId="74467A58" w14:textId="0D770B8A" w:rsidR="0060588A" w:rsidRPr="002F6BA7" w:rsidRDefault="0060588A" w:rsidP="0060588A">
      <w:pPr>
        <w:numPr>
          <w:ilvl w:val="0"/>
          <w:numId w:val="1"/>
        </w:numPr>
        <w:jc w:val="right"/>
        <w:rPr>
          <w:sz w:val="22"/>
          <w:szCs w:val="22"/>
          <w:lang w:val="lt-LT"/>
        </w:rPr>
      </w:pPr>
      <w:r w:rsidRPr="002F6BA7">
        <w:rPr>
          <w:sz w:val="22"/>
          <w:szCs w:val="22"/>
          <w:lang w:val="lt-LT"/>
        </w:rPr>
        <w:t>Pirkimo sąlygų 3 priedas</w:t>
      </w:r>
    </w:p>
    <w:p w14:paraId="4ED08A56" w14:textId="77777777" w:rsidR="009847B1" w:rsidRPr="002F6BA7" w:rsidRDefault="009847B1" w:rsidP="009716FC">
      <w:pPr>
        <w:rPr>
          <w:sz w:val="22"/>
          <w:szCs w:val="22"/>
          <w:bdr w:val="none" w:sz="0" w:space="0" w:color="auto"/>
          <w:lang w:val="lt-LT" w:eastAsia="lt-LT"/>
        </w:rPr>
      </w:pPr>
    </w:p>
    <w:p w14:paraId="3157F590" w14:textId="6EB16447" w:rsidR="00467B2E" w:rsidRPr="00FD1791" w:rsidRDefault="00467B2E" w:rsidP="00467B2E">
      <w:pPr>
        <w:jc w:val="center"/>
        <w:rPr>
          <w:b/>
          <w:sz w:val="22"/>
          <w:szCs w:val="22"/>
          <w:lang w:val="lt-LT"/>
        </w:rPr>
      </w:pPr>
      <w:r w:rsidRPr="00FD1791">
        <w:rPr>
          <w:b/>
          <w:sz w:val="22"/>
          <w:szCs w:val="22"/>
          <w:lang w:val="lt-LT"/>
        </w:rPr>
        <w:t xml:space="preserve">VIEŠOJO PREKIŲ PIRKIMO – PARDAVIMO SUTARTIS Nr. </w:t>
      </w:r>
      <w:r w:rsidR="00D959D0">
        <w:rPr>
          <w:b/>
          <w:sz w:val="22"/>
          <w:szCs w:val="22"/>
          <w:lang w:val="lt-LT"/>
        </w:rPr>
        <w:t>2026/VPS-</w:t>
      </w:r>
    </w:p>
    <w:p w14:paraId="16745381" w14:textId="77777777" w:rsidR="00467B2E" w:rsidRPr="00FD1791" w:rsidRDefault="00467B2E" w:rsidP="00467B2E">
      <w:pPr>
        <w:jc w:val="center"/>
        <w:rPr>
          <w:sz w:val="22"/>
          <w:szCs w:val="22"/>
          <w:lang w:val="lt-LT"/>
        </w:rPr>
      </w:pPr>
    </w:p>
    <w:p w14:paraId="07B44C91" w14:textId="430EB87B" w:rsidR="00467B2E" w:rsidRPr="00FD1791" w:rsidRDefault="00467B2E" w:rsidP="00467B2E">
      <w:pPr>
        <w:jc w:val="center"/>
        <w:rPr>
          <w:sz w:val="22"/>
          <w:szCs w:val="22"/>
          <w:lang w:val="lt-LT"/>
        </w:rPr>
      </w:pPr>
      <w:r w:rsidRPr="00FD1791">
        <w:rPr>
          <w:sz w:val="22"/>
          <w:szCs w:val="22"/>
          <w:lang w:val="lt-LT"/>
        </w:rPr>
        <w:t>2</w:t>
      </w:r>
      <w:r w:rsidR="009E084E" w:rsidRPr="00FD1791">
        <w:rPr>
          <w:sz w:val="22"/>
          <w:szCs w:val="22"/>
          <w:lang w:val="lt-LT"/>
        </w:rPr>
        <w:t>0</w:t>
      </w:r>
      <w:r w:rsidR="00E97EBB" w:rsidRPr="00FD1791">
        <w:rPr>
          <w:sz w:val="22"/>
          <w:szCs w:val="22"/>
          <w:lang w:val="lt-LT"/>
        </w:rPr>
        <w:t>2</w:t>
      </w:r>
      <w:r w:rsidR="00D959D0">
        <w:rPr>
          <w:sz w:val="22"/>
          <w:szCs w:val="22"/>
          <w:lang w:val="lt-LT"/>
        </w:rPr>
        <w:t>6</w:t>
      </w:r>
      <w:r w:rsidRPr="00FD1791">
        <w:rPr>
          <w:sz w:val="22"/>
          <w:szCs w:val="22"/>
          <w:lang w:val="lt-LT"/>
        </w:rPr>
        <w:t xml:space="preserve"> m. </w:t>
      </w:r>
      <w:r w:rsidR="008E11D4" w:rsidRPr="00FD1791">
        <w:rPr>
          <w:sz w:val="22"/>
          <w:szCs w:val="22"/>
          <w:lang w:val="lt-LT"/>
        </w:rPr>
        <w:t xml:space="preserve"> </w:t>
      </w:r>
      <w:r w:rsidR="0066149F" w:rsidRPr="00FD1791">
        <w:rPr>
          <w:sz w:val="22"/>
          <w:szCs w:val="22"/>
          <w:lang w:val="lt-LT"/>
        </w:rPr>
        <w:t xml:space="preserve">              </w:t>
      </w:r>
      <w:r w:rsidRPr="00FD1791">
        <w:rPr>
          <w:sz w:val="22"/>
          <w:szCs w:val="22"/>
          <w:lang w:val="lt-LT"/>
        </w:rPr>
        <w:t xml:space="preserve">    d.</w:t>
      </w:r>
    </w:p>
    <w:p w14:paraId="2AE9FBD8" w14:textId="11C9ED9D" w:rsidR="00467B2E" w:rsidRPr="00FD1791" w:rsidRDefault="00D959D0" w:rsidP="00467B2E">
      <w:pPr>
        <w:jc w:val="center"/>
        <w:rPr>
          <w:b/>
          <w:bCs/>
          <w:sz w:val="22"/>
          <w:szCs w:val="22"/>
          <w:lang w:val="lt-LT"/>
        </w:rPr>
      </w:pPr>
      <w:r>
        <w:rPr>
          <w:sz w:val="22"/>
          <w:szCs w:val="22"/>
          <w:lang w:val="lt-LT"/>
        </w:rPr>
        <w:t>Kelmė</w:t>
      </w:r>
    </w:p>
    <w:p w14:paraId="6D6F448A" w14:textId="77777777" w:rsidR="00467B2E" w:rsidRPr="00FD1791" w:rsidRDefault="00467B2E" w:rsidP="00467B2E">
      <w:pPr>
        <w:jc w:val="center"/>
        <w:rPr>
          <w:b/>
          <w:bCs/>
          <w:sz w:val="22"/>
          <w:szCs w:val="22"/>
          <w:lang w:val="lt-LT"/>
        </w:rPr>
      </w:pPr>
    </w:p>
    <w:p w14:paraId="60A54F60" w14:textId="2C970DAD" w:rsidR="00467B2E" w:rsidRPr="0044029C" w:rsidRDefault="00467B2E" w:rsidP="00CD233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b/>
          <w:lang w:val="lt-LT"/>
        </w:rPr>
      </w:pPr>
      <w:r w:rsidRPr="00FD1791">
        <w:rPr>
          <w:b/>
          <w:color w:val="000000" w:themeColor="text1"/>
          <w:sz w:val="22"/>
          <w:szCs w:val="22"/>
          <w:lang w:val="lt-LT"/>
        </w:rPr>
        <w:t xml:space="preserve">Viešoji įstaiga </w:t>
      </w:r>
      <w:r w:rsidR="00D959D0">
        <w:rPr>
          <w:b/>
          <w:color w:val="000000" w:themeColor="text1"/>
          <w:sz w:val="22"/>
          <w:szCs w:val="22"/>
          <w:lang w:val="lt-LT"/>
        </w:rPr>
        <w:t>Kelmės</w:t>
      </w:r>
      <w:r w:rsidRPr="00FD1791">
        <w:rPr>
          <w:b/>
          <w:color w:val="000000" w:themeColor="text1"/>
          <w:sz w:val="22"/>
          <w:szCs w:val="22"/>
          <w:lang w:val="lt-LT"/>
        </w:rPr>
        <w:t xml:space="preserve"> ligoninė</w:t>
      </w:r>
      <w:r w:rsidRPr="00FD1791">
        <w:rPr>
          <w:color w:val="000000" w:themeColor="text1"/>
          <w:sz w:val="22"/>
          <w:szCs w:val="22"/>
          <w:lang w:val="lt-LT"/>
        </w:rPr>
        <w:t xml:space="preserve">, </w:t>
      </w:r>
      <w:r w:rsidR="00D959D0">
        <w:rPr>
          <w:color w:val="000000" w:themeColor="text1"/>
          <w:sz w:val="22"/>
          <w:szCs w:val="22"/>
          <w:lang w:val="lt-LT"/>
        </w:rPr>
        <w:t>juridinio asmens kodas</w:t>
      </w:r>
      <w:r w:rsidR="00D959D0">
        <w:rPr>
          <w:sz w:val="22"/>
          <w:szCs w:val="22"/>
          <w:lang w:val="lt-LT"/>
        </w:rPr>
        <w:t>162730167</w:t>
      </w:r>
      <w:r w:rsidR="00D959D0" w:rsidRPr="002F6BA7">
        <w:rPr>
          <w:sz w:val="22"/>
          <w:szCs w:val="22"/>
          <w:lang w:val="lt-LT"/>
        </w:rPr>
        <w:t xml:space="preserve">, adresas </w:t>
      </w:r>
      <w:r w:rsidR="00D959D0">
        <w:rPr>
          <w:sz w:val="22"/>
          <w:szCs w:val="22"/>
          <w:lang w:val="lt-LT"/>
        </w:rPr>
        <w:t>Nepriklausomybės g. 2</w:t>
      </w:r>
      <w:r w:rsidR="00D959D0" w:rsidRPr="002F6BA7">
        <w:rPr>
          <w:sz w:val="22"/>
          <w:szCs w:val="22"/>
          <w:lang w:val="lt-LT"/>
        </w:rPr>
        <w:t xml:space="preserve">, </w:t>
      </w:r>
      <w:r w:rsidR="00D959D0">
        <w:rPr>
          <w:sz w:val="22"/>
          <w:szCs w:val="22"/>
          <w:lang w:val="lt-LT"/>
        </w:rPr>
        <w:t>LT-86179 Kelmė</w:t>
      </w:r>
      <w:r w:rsidR="00D959D0" w:rsidRPr="002F6BA7">
        <w:rPr>
          <w:sz w:val="22"/>
          <w:szCs w:val="22"/>
          <w:lang w:val="lt-LT"/>
        </w:rPr>
        <w:t>,</w:t>
      </w:r>
      <w:r w:rsidRPr="00FD1791">
        <w:rPr>
          <w:color w:val="000000" w:themeColor="text1"/>
          <w:sz w:val="22"/>
          <w:szCs w:val="22"/>
          <w:lang w:val="lt-LT"/>
        </w:rPr>
        <w:t xml:space="preserve"> Lietuvos Respublika, duomenys apie įstaigą kaupiami ir saugomi Lietuvos Respublikos juridinių asmenų registre, atstovaujama </w:t>
      </w:r>
      <w:r w:rsidR="00D959D0">
        <w:rPr>
          <w:color w:val="000000" w:themeColor="text1"/>
          <w:sz w:val="22"/>
          <w:szCs w:val="22"/>
          <w:lang w:val="lt-LT"/>
        </w:rPr>
        <w:t>direktorės Editos Brazienės</w:t>
      </w:r>
      <w:r w:rsidRPr="00FD1791">
        <w:rPr>
          <w:color w:val="000000" w:themeColor="text1"/>
          <w:sz w:val="22"/>
          <w:szCs w:val="22"/>
          <w:lang w:val="lt-LT"/>
        </w:rPr>
        <w:t xml:space="preserve">, veikiančio (-ios) pagal įstaigos įstatus, iš vienos pusės (toliau – Pirkėjas), ir </w:t>
      </w:r>
      <w:r w:rsidR="006962FF" w:rsidRPr="00FD1791">
        <w:rPr>
          <w:b/>
          <w:bCs/>
          <w:color w:val="000000" w:themeColor="text1"/>
          <w:sz w:val="22"/>
          <w:szCs w:val="22"/>
          <w:shd w:val="clear" w:color="auto" w:fill="FFFFFF"/>
          <w:lang w:val="lt-LT"/>
        </w:rPr>
        <w:t>………………………………………</w:t>
      </w:r>
      <w:r w:rsidRPr="00FD1791">
        <w:rPr>
          <w:color w:val="000000" w:themeColor="text1"/>
          <w:sz w:val="22"/>
          <w:szCs w:val="22"/>
          <w:shd w:val="clear" w:color="auto" w:fill="FFFFFF"/>
          <w:lang w:val="lt-LT"/>
        </w:rPr>
        <w:t xml:space="preserve">, juridinio asmens kodas </w:t>
      </w:r>
      <w:r w:rsidR="006962FF" w:rsidRPr="00FD1791">
        <w:rPr>
          <w:color w:val="000000" w:themeColor="text1"/>
          <w:sz w:val="22"/>
          <w:szCs w:val="22"/>
          <w:shd w:val="clear" w:color="auto" w:fill="FFFFFF"/>
          <w:lang w:val="lt-LT"/>
        </w:rPr>
        <w:t>………………………</w:t>
      </w:r>
      <w:r w:rsidRPr="00FD1791">
        <w:rPr>
          <w:color w:val="000000" w:themeColor="text1"/>
          <w:sz w:val="22"/>
          <w:szCs w:val="22"/>
          <w:shd w:val="clear" w:color="auto" w:fill="FFFFFF"/>
          <w:lang w:val="lt-LT"/>
        </w:rPr>
        <w:t>,</w:t>
      </w:r>
      <w:r w:rsidRPr="00FD1791">
        <w:rPr>
          <w:color w:val="000000" w:themeColor="text1"/>
          <w:sz w:val="22"/>
          <w:szCs w:val="22"/>
          <w:lang w:val="lt-LT"/>
        </w:rPr>
        <w:t xml:space="preserve"> registruota adresu </w:t>
      </w:r>
      <w:r w:rsidR="00287B89" w:rsidRPr="00FD1791">
        <w:rPr>
          <w:color w:val="000000" w:themeColor="text1"/>
          <w:sz w:val="22"/>
          <w:szCs w:val="22"/>
          <w:shd w:val="clear" w:color="auto" w:fill="FFFFFF"/>
          <w:lang w:val="lt-LT"/>
        </w:rPr>
        <w:t>………………………………</w:t>
      </w:r>
      <w:r w:rsidRPr="00FD1791">
        <w:rPr>
          <w:color w:val="000000" w:themeColor="text1"/>
          <w:sz w:val="22"/>
          <w:szCs w:val="22"/>
          <w:lang w:val="lt-LT"/>
        </w:rPr>
        <w:t xml:space="preserve"> , duomenys apie įstaigą kaupiami ir saugomi Lietuvos Respublikos juridinių asmenų registre, atstovaujama </w:t>
      </w:r>
      <w:r w:rsidR="00287B89" w:rsidRPr="00FD1791">
        <w:rPr>
          <w:color w:val="000000" w:themeColor="text1"/>
          <w:sz w:val="22"/>
          <w:szCs w:val="22"/>
          <w:lang w:val="lt-LT"/>
        </w:rPr>
        <w:t>………………………</w:t>
      </w:r>
      <w:r w:rsidRPr="00FD1791">
        <w:rPr>
          <w:color w:val="000000" w:themeColor="text1"/>
          <w:sz w:val="22"/>
          <w:szCs w:val="22"/>
          <w:lang w:val="lt-LT"/>
        </w:rPr>
        <w:t xml:space="preserve">, veikiančio pagal </w:t>
      </w:r>
      <w:r w:rsidR="00287B89" w:rsidRPr="00FD1791">
        <w:rPr>
          <w:color w:val="000000" w:themeColor="text1"/>
          <w:sz w:val="22"/>
          <w:szCs w:val="22"/>
          <w:lang w:val="lt-LT"/>
        </w:rPr>
        <w:t>………………….</w:t>
      </w:r>
      <w:r w:rsidRPr="00FD1791">
        <w:rPr>
          <w:color w:val="000000" w:themeColor="text1"/>
          <w:sz w:val="22"/>
          <w:szCs w:val="22"/>
          <w:lang w:val="lt-LT"/>
        </w:rPr>
        <w:t xml:space="preserve">, iš kitos pusės (toliau – </w:t>
      </w:r>
      <w:r w:rsidR="006A1AAF" w:rsidRPr="00FD1791">
        <w:rPr>
          <w:color w:val="000000" w:themeColor="text1"/>
          <w:sz w:val="22"/>
          <w:szCs w:val="22"/>
          <w:lang w:val="lt-LT"/>
        </w:rPr>
        <w:t>Tiekėjas</w:t>
      </w:r>
      <w:r w:rsidRPr="00FD1791">
        <w:rPr>
          <w:color w:val="000000" w:themeColor="text1"/>
          <w:sz w:val="22"/>
          <w:szCs w:val="22"/>
          <w:lang w:val="lt-LT"/>
        </w:rPr>
        <w:t xml:space="preserve">), toliau kartu šioje viešojo prekių pirkimo – pardavimo sutartyje vadinamos „Šalimis“, o kiekviena atskirai – „Šalimi“, atsižvelgdamos į įvykusio viešosios įstaigos </w:t>
      </w:r>
      <w:r w:rsidR="00D959D0">
        <w:rPr>
          <w:color w:val="000000" w:themeColor="text1"/>
          <w:sz w:val="22"/>
          <w:szCs w:val="22"/>
          <w:lang w:val="lt-LT"/>
        </w:rPr>
        <w:t xml:space="preserve">Kelmės </w:t>
      </w:r>
      <w:r w:rsidRPr="00FD1791">
        <w:rPr>
          <w:color w:val="000000" w:themeColor="text1"/>
          <w:sz w:val="22"/>
          <w:szCs w:val="22"/>
          <w:lang w:val="lt-LT"/>
        </w:rPr>
        <w:t xml:space="preserve"> ligoninės </w:t>
      </w:r>
      <w:r w:rsidR="001600A2" w:rsidRPr="00FD1791">
        <w:rPr>
          <w:color w:val="000000" w:themeColor="text1"/>
          <w:sz w:val="22"/>
          <w:szCs w:val="22"/>
          <w:lang w:val="lt-LT"/>
        </w:rPr>
        <w:t xml:space="preserve">mažos vertės </w:t>
      </w:r>
      <w:r w:rsidR="000814AB" w:rsidRPr="00FD1791">
        <w:rPr>
          <w:color w:val="000000" w:themeColor="text1"/>
          <w:sz w:val="22"/>
          <w:szCs w:val="22"/>
          <w:lang w:val="lt-LT"/>
        </w:rPr>
        <w:t xml:space="preserve">skelbiamos apklausos būdu </w:t>
      </w:r>
      <w:r w:rsidR="00D959D0">
        <w:rPr>
          <w:rFonts w:eastAsia="Times New Roman"/>
          <w:b/>
          <w:bCs/>
          <w:color w:val="000000"/>
          <w:sz w:val="22"/>
          <w:szCs w:val="22"/>
          <w:lang w:val="lt-LT" w:eastAsia="lt-LT"/>
        </w:rPr>
        <w:t xml:space="preserve"> </w:t>
      </w:r>
      <w:r w:rsidR="00D959D0" w:rsidRPr="00FD1791">
        <w:rPr>
          <w:color w:val="000000" w:themeColor="text1"/>
          <w:sz w:val="22"/>
          <w:szCs w:val="22"/>
          <w:lang w:val="lt-LT"/>
        </w:rPr>
        <w:t xml:space="preserve">pirkimo </w:t>
      </w:r>
      <w:r w:rsidR="00D959D0">
        <w:rPr>
          <w:rFonts w:eastAsia="Times New Roman"/>
          <w:b/>
          <w:bCs/>
          <w:color w:val="000000"/>
          <w:sz w:val="22"/>
          <w:szCs w:val="22"/>
          <w:lang w:val="lt-LT" w:eastAsia="lt-LT"/>
        </w:rPr>
        <w:t>„</w:t>
      </w:r>
      <w:r w:rsidR="00CD233A" w:rsidRPr="0044029C">
        <w:rPr>
          <w:b/>
          <w:lang w:val="lt-LT"/>
        </w:rPr>
        <w:t>E</w:t>
      </w:r>
      <w:r w:rsidR="0031294E" w:rsidRPr="0044029C">
        <w:rPr>
          <w:b/>
          <w:lang w:val="lt-LT"/>
        </w:rPr>
        <w:t>lektroterapijos aparatas su vakuuminiu moduliu</w:t>
      </w:r>
      <w:r w:rsidR="00D959D0">
        <w:rPr>
          <w:rFonts w:eastAsia="Times New Roman"/>
          <w:b/>
          <w:bCs/>
          <w:color w:val="000000"/>
          <w:sz w:val="22"/>
          <w:szCs w:val="22"/>
          <w:lang w:val="lt-LT" w:eastAsia="lt-LT"/>
        </w:rPr>
        <w:t xml:space="preserve">“ </w:t>
      </w:r>
      <w:r w:rsidRPr="00FD1791">
        <w:rPr>
          <w:color w:val="000000" w:themeColor="text1"/>
          <w:sz w:val="22"/>
          <w:szCs w:val="22"/>
          <w:lang w:val="lt-LT"/>
        </w:rPr>
        <w:t>(toliau – Pirkimas) rezultatus ir vadovaujantis Lietuvos Respublikos viešųjų pirkimų įstatymo (toliau – Viešųjų pirkimų įstatymas) nuostatomis, Mažos vertės pirkimų tvarkos aprašu, patvirtintu Viešųjų pirkimų tarnybos direktoriaus 2017 m. birželio 28 d. įsakymu Nr.1S-97, kitais teisės aktais, reglamentuojančiais viešuosius pirkimus, bei anksčiau nurodyto Pirkimo sąlygomis, sudarė šią viešojo prekių pirkimo – pardavimo sutartį (toliau – Sutartis).</w:t>
      </w:r>
    </w:p>
    <w:p w14:paraId="40E30FC9" w14:textId="77777777" w:rsidR="00467B2E" w:rsidRPr="00FD1791" w:rsidRDefault="00467B2E" w:rsidP="00467B2E">
      <w:pPr>
        <w:ind w:firstLine="567"/>
        <w:jc w:val="both"/>
        <w:rPr>
          <w:color w:val="000000" w:themeColor="text1"/>
          <w:sz w:val="22"/>
          <w:szCs w:val="22"/>
          <w:lang w:val="lt-LT"/>
        </w:rPr>
      </w:pPr>
    </w:p>
    <w:p w14:paraId="61E159CD" w14:textId="47846D9A" w:rsidR="00467B2E" w:rsidRPr="00FD1791" w:rsidRDefault="00467B2E" w:rsidP="00FD1791">
      <w:pPr>
        <w:pStyle w:val="Sraopastraipa"/>
        <w:numPr>
          <w:ilvl w:val="0"/>
          <w:numId w:val="8"/>
        </w:numPr>
        <w:jc w:val="center"/>
        <w:rPr>
          <w:b/>
          <w:color w:val="000000" w:themeColor="text1"/>
          <w:sz w:val="22"/>
          <w:szCs w:val="22"/>
        </w:rPr>
      </w:pPr>
      <w:r w:rsidRPr="00FD1791">
        <w:rPr>
          <w:b/>
          <w:color w:val="000000" w:themeColor="text1"/>
          <w:sz w:val="22"/>
          <w:szCs w:val="22"/>
        </w:rPr>
        <w:t>SUTARTIES DALYKAS</w:t>
      </w:r>
    </w:p>
    <w:p w14:paraId="1B3B2844" w14:textId="47B05261" w:rsidR="00FD1791" w:rsidRPr="00FD1791" w:rsidRDefault="00FD1791" w:rsidP="00FD1791">
      <w:pPr>
        <w:pStyle w:val="Sraopastraipa"/>
        <w:ind w:left="1080"/>
        <w:rPr>
          <w:b/>
          <w:color w:val="000000" w:themeColor="text1"/>
          <w:sz w:val="22"/>
          <w:szCs w:val="22"/>
        </w:rPr>
      </w:pPr>
    </w:p>
    <w:p w14:paraId="114DF8F6" w14:textId="727DA72A" w:rsidR="00467B2E" w:rsidRDefault="00467B2E" w:rsidP="00FD1791">
      <w:pPr>
        <w:pStyle w:val="Sraopastraipa"/>
        <w:numPr>
          <w:ilvl w:val="1"/>
          <w:numId w:val="3"/>
        </w:numPr>
        <w:tabs>
          <w:tab w:val="left" w:pos="0"/>
          <w:tab w:val="left" w:pos="567"/>
          <w:tab w:val="left" w:pos="993"/>
        </w:tabs>
        <w:suppressAutoHyphens/>
        <w:ind w:left="0" w:firstLine="0"/>
        <w:jc w:val="both"/>
        <w:rPr>
          <w:color w:val="000000" w:themeColor="text1"/>
          <w:sz w:val="22"/>
          <w:szCs w:val="22"/>
        </w:rPr>
      </w:pPr>
      <w:r w:rsidRPr="00FD1791">
        <w:rPr>
          <w:color w:val="000000" w:themeColor="text1"/>
          <w:sz w:val="22"/>
          <w:szCs w:val="22"/>
        </w:rPr>
        <w:t xml:space="preserve">Šia Sutartimi </w:t>
      </w:r>
      <w:r w:rsidR="00AA6E84" w:rsidRPr="00FD1791">
        <w:rPr>
          <w:color w:val="000000" w:themeColor="text1"/>
          <w:sz w:val="22"/>
          <w:szCs w:val="22"/>
        </w:rPr>
        <w:t>Tiekėjas</w:t>
      </w:r>
      <w:r w:rsidRPr="00FD1791">
        <w:rPr>
          <w:color w:val="000000" w:themeColor="text1"/>
          <w:sz w:val="22"/>
          <w:szCs w:val="22"/>
        </w:rPr>
        <w:t>, laimėjęs mažos vertės pirkimą</w:t>
      </w:r>
      <w:r w:rsidRPr="00FD1791">
        <w:rPr>
          <w:b/>
          <w:color w:val="000000" w:themeColor="text1"/>
          <w:sz w:val="22"/>
          <w:szCs w:val="22"/>
        </w:rPr>
        <w:t xml:space="preserve"> </w:t>
      </w:r>
      <w:r w:rsidRPr="00FD1791">
        <w:rPr>
          <w:color w:val="000000" w:themeColor="text1"/>
          <w:sz w:val="22"/>
          <w:szCs w:val="22"/>
        </w:rPr>
        <w:t>skelbiamos apklausos būdu</w:t>
      </w:r>
      <w:r w:rsidRPr="00FD1791">
        <w:rPr>
          <w:b/>
          <w:color w:val="000000" w:themeColor="text1"/>
          <w:sz w:val="22"/>
          <w:szCs w:val="22"/>
        </w:rPr>
        <w:t xml:space="preserve"> </w:t>
      </w:r>
      <w:r w:rsidR="00CD233A">
        <w:rPr>
          <w:b/>
          <w:bCs/>
          <w:color w:val="000000"/>
          <w:sz w:val="22"/>
          <w:szCs w:val="22"/>
        </w:rPr>
        <w:t>elektroterapijos aparatui su vakuuminiu modoliu</w:t>
      </w:r>
      <w:r w:rsidR="00B047F3">
        <w:rPr>
          <w:b/>
          <w:bCs/>
          <w:color w:val="000000"/>
          <w:sz w:val="22"/>
          <w:szCs w:val="22"/>
        </w:rPr>
        <w:t xml:space="preserve"> </w:t>
      </w:r>
      <w:r w:rsidR="00DE20E0" w:rsidRPr="00FD1791">
        <w:rPr>
          <w:color w:val="000000" w:themeColor="text1"/>
          <w:sz w:val="22"/>
          <w:szCs w:val="22"/>
        </w:rPr>
        <w:t>pirkti</w:t>
      </w:r>
      <w:r w:rsidR="0068038C" w:rsidRPr="00FD1791">
        <w:rPr>
          <w:b/>
          <w:bCs/>
          <w:color w:val="000000" w:themeColor="text1"/>
          <w:sz w:val="22"/>
          <w:szCs w:val="22"/>
        </w:rPr>
        <w:t xml:space="preserve"> (PR</w:t>
      </w:r>
      <w:r w:rsidR="00D959D0">
        <w:rPr>
          <w:b/>
          <w:bCs/>
          <w:color w:val="000000" w:themeColor="text1"/>
          <w:sz w:val="22"/>
          <w:szCs w:val="22"/>
        </w:rPr>
        <w:t>331</w:t>
      </w:r>
      <w:r w:rsidR="001B44E3" w:rsidRPr="00FD1791">
        <w:rPr>
          <w:b/>
          <w:bCs/>
          <w:color w:val="000000" w:themeColor="text1"/>
          <w:sz w:val="22"/>
          <w:szCs w:val="22"/>
        </w:rPr>
        <w:t xml:space="preserve">) </w:t>
      </w:r>
      <w:r w:rsidR="00A4520F" w:rsidRPr="00FD1791">
        <w:rPr>
          <w:b/>
          <w:bCs/>
          <w:color w:val="000000" w:themeColor="text1"/>
          <w:sz w:val="22"/>
          <w:szCs w:val="22"/>
        </w:rPr>
        <w:t>(</w:t>
      </w:r>
      <w:r w:rsidR="00A4520F" w:rsidRPr="00FD1791">
        <w:rPr>
          <w:color w:val="000000" w:themeColor="text1"/>
          <w:sz w:val="22"/>
          <w:szCs w:val="22"/>
        </w:rPr>
        <w:t>pirkimo Nr.</w:t>
      </w:r>
      <w:r w:rsidR="00535F04" w:rsidRPr="00FD1791">
        <w:rPr>
          <w:color w:val="000000" w:themeColor="text1"/>
          <w:sz w:val="22"/>
          <w:szCs w:val="22"/>
          <w:shd w:val="clear" w:color="auto" w:fill="FFFFFF"/>
        </w:rPr>
        <w:t xml:space="preserve"> </w:t>
      </w:r>
      <w:r w:rsidR="00B047F3">
        <w:rPr>
          <w:rFonts w:ascii="Verdana" w:hAnsi="Verdana"/>
          <w:color w:val="00241A"/>
          <w:sz w:val="21"/>
          <w:szCs w:val="21"/>
          <w:shd w:val="clear" w:color="auto" w:fill="F3F6F2"/>
        </w:rPr>
        <w:t>9942887</w:t>
      </w:r>
      <w:r w:rsidR="00A4520F" w:rsidRPr="00FD1791">
        <w:rPr>
          <w:color w:val="000000" w:themeColor="text1"/>
          <w:sz w:val="22"/>
          <w:szCs w:val="22"/>
        </w:rPr>
        <w:t>)</w:t>
      </w:r>
      <w:r w:rsidRPr="00FD1791">
        <w:rPr>
          <w:color w:val="000000" w:themeColor="text1"/>
          <w:sz w:val="22"/>
          <w:szCs w:val="22"/>
        </w:rPr>
        <w:t>, įsipareigoja parduoti, o Pirkėjas įsipareigoja priimti prekes, nurodytas Sutarties pried</w:t>
      </w:r>
      <w:r w:rsidR="0068038C" w:rsidRPr="00FD1791">
        <w:rPr>
          <w:color w:val="000000" w:themeColor="text1"/>
          <w:sz w:val="22"/>
          <w:szCs w:val="22"/>
        </w:rPr>
        <w:t>uose Nr. 1 ir Nr. 2</w:t>
      </w:r>
      <w:r w:rsidRPr="00FD1791">
        <w:rPr>
          <w:color w:val="000000" w:themeColor="text1"/>
          <w:sz w:val="22"/>
          <w:szCs w:val="22"/>
        </w:rPr>
        <w:t xml:space="preserve"> (toliau – prekės), ir sumokėti už jas šioje Sutartyje nustatytais terminais ir tvarka nustatytą kainą. </w:t>
      </w:r>
    </w:p>
    <w:p w14:paraId="7E9796CA" w14:textId="0570ED93" w:rsidR="009838F6" w:rsidRPr="0044029C" w:rsidRDefault="00B047F3" w:rsidP="00B047F3">
      <w:pPr>
        <w:jc w:val="both"/>
        <w:rPr>
          <w:kern w:val="2"/>
          <w:lang w:val="lt-LT"/>
        </w:rPr>
      </w:pPr>
      <w:r w:rsidRPr="0044029C">
        <w:rPr>
          <w:lang w:val="lt-LT"/>
        </w:rPr>
        <w:t xml:space="preserve">1.2. Prekė </w:t>
      </w:r>
      <w:r w:rsidR="0041434E" w:rsidRPr="0044029C">
        <w:rPr>
          <w:lang w:val="lt-LT"/>
        </w:rPr>
        <w:t>perkama įgyvendinant</w:t>
      </w:r>
      <w:r w:rsidRPr="0044029C">
        <w:rPr>
          <w:lang w:val="lt-LT"/>
        </w:rPr>
        <w:t xml:space="preserve"> ES projektą</w:t>
      </w:r>
      <w:r w:rsidR="009838F6" w:rsidRPr="0044029C">
        <w:rPr>
          <w:lang w:val="lt-LT"/>
        </w:rPr>
        <w:t xml:space="preserve"> </w:t>
      </w:r>
      <w:r w:rsidR="009838F6" w:rsidRPr="0044029C">
        <w:rPr>
          <w:b/>
          <w:bCs/>
          <w:lang w:val="lt-LT" w:eastAsia="en-GB"/>
        </w:rPr>
        <w:t>„</w:t>
      </w:r>
      <w:r w:rsidR="009838F6" w:rsidRPr="0044029C">
        <w:rPr>
          <w:b/>
          <w:bCs/>
          <w:lang w:val="lt-LT"/>
        </w:rPr>
        <w:t>Sveikatos centro sveikatos priežiūros paslaugoms teikti reikiamos infrastruktūros modernizavimas Kelmės rajono savivaldybėje</w:t>
      </w:r>
      <w:r w:rsidR="009838F6" w:rsidRPr="0044029C">
        <w:rPr>
          <w:b/>
          <w:bCs/>
          <w:lang w:val="lt-LT" w:eastAsia="en-GB"/>
        </w:rPr>
        <w:t>“, projekto kodas -</w:t>
      </w:r>
      <w:r w:rsidR="009838F6" w:rsidRPr="0044029C">
        <w:rPr>
          <w:b/>
          <w:bCs/>
          <w:lang w:val="lt-LT"/>
        </w:rPr>
        <w:t xml:space="preserve"> 09-022-P-0059</w:t>
      </w:r>
      <w:r w:rsidR="009838F6" w:rsidRPr="0044029C">
        <w:rPr>
          <w:b/>
          <w:bCs/>
          <w:lang w:val="lt-LT" w:eastAsia="en-GB"/>
        </w:rPr>
        <w:t>.</w:t>
      </w:r>
    </w:p>
    <w:p w14:paraId="7754B607" w14:textId="0B9263A1" w:rsidR="00AF79DD" w:rsidRPr="00FD1791" w:rsidRDefault="00AF79DD" w:rsidP="00AF79DD">
      <w:pPr>
        <w:tabs>
          <w:tab w:val="left" w:pos="567"/>
        </w:tabs>
        <w:jc w:val="both"/>
        <w:rPr>
          <w:sz w:val="22"/>
          <w:szCs w:val="22"/>
          <w:lang w:val="lt-LT"/>
        </w:rPr>
      </w:pPr>
      <w:r w:rsidRPr="00FD1791">
        <w:rPr>
          <w:sz w:val="22"/>
          <w:szCs w:val="22"/>
          <w:lang w:val="lt-LT"/>
        </w:rPr>
        <w:t xml:space="preserve">         </w:t>
      </w:r>
    </w:p>
    <w:p w14:paraId="07D82162" w14:textId="77777777" w:rsidR="0068038C" w:rsidRPr="00FD1791" w:rsidRDefault="0068038C" w:rsidP="0068038C">
      <w:pPr>
        <w:pStyle w:val="Sraopastraipa"/>
        <w:tabs>
          <w:tab w:val="left" w:pos="0"/>
          <w:tab w:val="left" w:pos="851"/>
        </w:tabs>
        <w:suppressAutoHyphens/>
        <w:ind w:left="600"/>
        <w:jc w:val="both"/>
        <w:rPr>
          <w:sz w:val="22"/>
          <w:szCs w:val="22"/>
        </w:rPr>
      </w:pPr>
    </w:p>
    <w:p w14:paraId="09856361" w14:textId="77777777" w:rsidR="00036913" w:rsidRPr="00FD1791" w:rsidRDefault="00036913" w:rsidP="00036913">
      <w:pPr>
        <w:jc w:val="center"/>
        <w:rPr>
          <w:b/>
          <w:sz w:val="22"/>
          <w:szCs w:val="22"/>
          <w:lang w:val="lt-LT"/>
        </w:rPr>
      </w:pPr>
      <w:r w:rsidRPr="00FD1791">
        <w:rPr>
          <w:b/>
          <w:sz w:val="22"/>
          <w:szCs w:val="22"/>
          <w:lang w:val="lt-LT"/>
        </w:rPr>
        <w:t>II. KAINODAROS TAISYKLĖS IR ATSISKAITYMO TVARKA</w:t>
      </w:r>
    </w:p>
    <w:p w14:paraId="6006270C" w14:textId="77777777" w:rsidR="00293BC1" w:rsidRPr="00FD1791" w:rsidRDefault="00293BC1" w:rsidP="00036913">
      <w:pPr>
        <w:jc w:val="center"/>
        <w:rPr>
          <w:b/>
          <w:sz w:val="22"/>
          <w:szCs w:val="22"/>
          <w:lang w:val="lt-LT"/>
        </w:rPr>
      </w:pPr>
    </w:p>
    <w:p w14:paraId="06BD98A4" w14:textId="429AEF5A" w:rsidR="00CD233A" w:rsidRPr="00CD233A" w:rsidRDefault="00027529" w:rsidP="00CD233A">
      <w:pPr>
        <w:jc w:val="both"/>
        <w:rPr>
          <w:sz w:val="22"/>
          <w:szCs w:val="22"/>
          <w:bdr w:val="none" w:sz="0" w:space="0" w:color="auto"/>
          <w:lang w:val="lt-LT"/>
        </w:rPr>
      </w:pPr>
      <w:bookmarkStart w:id="1" w:name="_Hlk107306380"/>
      <w:r w:rsidRPr="00FD1791">
        <w:rPr>
          <w:color w:val="000000" w:themeColor="text1"/>
          <w:sz w:val="22"/>
          <w:szCs w:val="22"/>
          <w:lang w:val="lt-LT"/>
        </w:rPr>
        <w:t>2.1.</w:t>
      </w:r>
      <w:r w:rsidR="00F07E69" w:rsidRPr="00FD1791">
        <w:rPr>
          <w:color w:val="000000" w:themeColor="text1"/>
          <w:sz w:val="22"/>
          <w:szCs w:val="22"/>
          <w:lang w:val="lt-LT"/>
        </w:rPr>
        <w:t xml:space="preserve"> </w:t>
      </w:r>
      <w:r w:rsidR="00CD233A" w:rsidRPr="0044029C">
        <w:rPr>
          <w:sz w:val="22"/>
          <w:szCs w:val="22"/>
          <w:lang w:val="lt-LT"/>
        </w:rPr>
        <w:t xml:space="preserve">Pradinė sutarties vertė su (……%) PVM yra </w:t>
      </w:r>
      <w:r w:rsidR="00CD233A" w:rsidRPr="0044029C">
        <w:rPr>
          <w:b/>
          <w:bCs/>
          <w:sz w:val="22"/>
          <w:szCs w:val="22"/>
          <w:lang w:val="lt-LT"/>
        </w:rPr>
        <w:t> ______</w:t>
      </w:r>
      <w:r w:rsidR="00CD233A" w:rsidRPr="0044029C">
        <w:rPr>
          <w:sz w:val="22"/>
          <w:szCs w:val="22"/>
          <w:lang w:val="lt-LT"/>
        </w:rPr>
        <w:t xml:space="preserve"> Eur (suma skaičiais ir žodžiais), tame skaičiuje PVM  ___ Eur. Šioje Sutartyje Pradinės Sutarties vertė yra lygi: laimėjusio tiekėjo pasiūlymo kainai be/su PVM, apskaičiuotai sudauginus maksimalų Prekių kiekį iš laimėjusio tiekėjo pasiūlyto įkainio (-ių) be/su PVM. </w:t>
      </w:r>
    </w:p>
    <w:p w14:paraId="14D0E6D6" w14:textId="14EA975D" w:rsidR="00D36791" w:rsidRPr="00FD1791" w:rsidRDefault="00027529" w:rsidP="00CD233A">
      <w:pPr>
        <w:tabs>
          <w:tab w:val="num" w:pos="1440"/>
        </w:tabs>
        <w:jc w:val="both"/>
        <w:rPr>
          <w:sz w:val="22"/>
          <w:szCs w:val="22"/>
          <w:bdr w:val="none" w:sz="0" w:space="0" w:color="auto" w:frame="1"/>
          <w:lang w:val="lt-LT" w:eastAsia="lt-LT"/>
        </w:rPr>
      </w:pPr>
      <w:r w:rsidRPr="00FD1791">
        <w:rPr>
          <w:color w:val="000000" w:themeColor="text1"/>
          <w:sz w:val="22"/>
          <w:szCs w:val="22"/>
          <w:lang w:val="lt-LT"/>
        </w:rPr>
        <w:t xml:space="preserve">2.2. </w:t>
      </w:r>
      <w:r w:rsidR="00D36791" w:rsidRPr="00FD1791">
        <w:rPr>
          <w:sz w:val="22"/>
          <w:szCs w:val="22"/>
          <w:lang w:val="lt-LT"/>
        </w:rPr>
        <w:t>Pirkėjas įsipareigoja apmokėti už prekes pavedimu į Pardavėjo atsiskaitomąją sąskaitą Nr.</w:t>
      </w:r>
      <w:r w:rsidR="00D36791" w:rsidRPr="00FD1791">
        <w:rPr>
          <w:bCs/>
          <w:sz w:val="22"/>
          <w:szCs w:val="22"/>
          <w:lang w:val="lt-LT"/>
        </w:rPr>
        <w:t xml:space="preserve"> LT......................................., ................... bankas, banko kodas ................</w:t>
      </w:r>
      <w:r w:rsidR="00D36791" w:rsidRPr="00FD1791">
        <w:rPr>
          <w:sz w:val="22"/>
          <w:szCs w:val="22"/>
          <w:lang w:val="lt-LT"/>
        </w:rPr>
        <w:t>. Pirkėjas apmoka Pardavėjui  pagal gautą PVM sąskaitą faktūrą per 30 kalendorinių dienų nuo PVM sąskaitos faktūros gavimo dienos ir prekių priėmimo perdavimo akto pasirašymo dienos.</w:t>
      </w:r>
      <w:r w:rsidR="00D36791" w:rsidRPr="00FD1791">
        <w:rPr>
          <w:sz w:val="22"/>
          <w:szCs w:val="22"/>
          <w:bdr w:val="none" w:sz="0" w:space="0" w:color="auto" w:frame="1"/>
          <w:lang w:val="lt-LT"/>
        </w:rPr>
        <w:t xml:space="preserve"> Į prekės kainą turi būti įskaičiuot</w:t>
      </w:r>
      <w:r w:rsidR="00EC2600" w:rsidRPr="00FD1791">
        <w:rPr>
          <w:sz w:val="22"/>
          <w:szCs w:val="22"/>
          <w:bdr w:val="none" w:sz="0" w:space="0" w:color="auto" w:frame="1"/>
          <w:lang w:val="lt-LT"/>
        </w:rPr>
        <w:t>os visos išlaidos,</w:t>
      </w:r>
      <w:r w:rsidR="0041434E">
        <w:rPr>
          <w:sz w:val="22"/>
          <w:szCs w:val="22"/>
          <w:bdr w:val="none" w:sz="0" w:space="0" w:color="auto" w:frame="1"/>
          <w:lang w:val="lt-LT"/>
        </w:rPr>
        <w:t xml:space="preserve"> ir mokesčiai, tame tarpe išlaidos, susijusios su</w:t>
      </w:r>
      <w:r w:rsidR="0041434E" w:rsidRPr="00FD1791">
        <w:rPr>
          <w:sz w:val="22"/>
          <w:szCs w:val="22"/>
          <w:lang w:val="lt-LT"/>
        </w:rPr>
        <w:t xml:space="preserve"> </w:t>
      </w:r>
      <w:r w:rsidR="00EC2600" w:rsidRPr="00FD1791">
        <w:rPr>
          <w:sz w:val="22"/>
          <w:szCs w:val="22"/>
          <w:bdr w:val="none" w:sz="0" w:space="0" w:color="auto" w:frame="1"/>
          <w:lang w:val="lt-LT"/>
        </w:rPr>
        <w:t>prekės</w:t>
      </w:r>
      <w:r w:rsidR="00E56012" w:rsidRPr="00FD1791">
        <w:rPr>
          <w:sz w:val="22"/>
          <w:szCs w:val="22"/>
          <w:bdr w:val="none" w:sz="0" w:space="0" w:color="auto" w:frame="1"/>
          <w:lang w:val="lt-LT"/>
        </w:rPr>
        <w:t xml:space="preserve"> pristatymu,</w:t>
      </w:r>
      <w:r w:rsidR="00EC2600" w:rsidRPr="00FD1791">
        <w:rPr>
          <w:sz w:val="22"/>
          <w:szCs w:val="22"/>
          <w:bdr w:val="none" w:sz="0" w:space="0" w:color="auto" w:frame="1"/>
          <w:lang w:val="lt-LT"/>
        </w:rPr>
        <w:t xml:space="preserve"> su</w:t>
      </w:r>
      <w:r w:rsidR="00D36791" w:rsidRPr="00FD1791">
        <w:rPr>
          <w:sz w:val="22"/>
          <w:szCs w:val="22"/>
          <w:bdr w:val="none" w:sz="0" w:space="0" w:color="auto" w:frame="1"/>
          <w:lang w:val="lt-LT"/>
        </w:rPr>
        <w:t>montavim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pajungim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xml:space="preserve"> ir darbuotojų apmokym</w:t>
      </w:r>
      <w:r w:rsidR="00EC2600" w:rsidRPr="00FD1791">
        <w:rPr>
          <w:sz w:val="22"/>
          <w:szCs w:val="22"/>
          <w:bdr w:val="none" w:sz="0" w:space="0" w:color="auto" w:frame="1"/>
          <w:lang w:val="lt-LT"/>
        </w:rPr>
        <w:t>u</w:t>
      </w:r>
      <w:r w:rsidR="0041434E">
        <w:rPr>
          <w:sz w:val="22"/>
          <w:szCs w:val="22"/>
          <w:bdr w:val="none" w:sz="0" w:space="0" w:color="auto" w:frame="1"/>
          <w:lang w:val="lt-LT"/>
        </w:rPr>
        <w:t>.</w:t>
      </w:r>
    </w:p>
    <w:p w14:paraId="2004CF44" w14:textId="2B830C12" w:rsidR="00027529" w:rsidRPr="00FD1791" w:rsidRDefault="00027529" w:rsidP="00027529">
      <w:pPr>
        <w:jc w:val="both"/>
        <w:rPr>
          <w:sz w:val="22"/>
          <w:szCs w:val="22"/>
          <w:lang w:val="lt-LT"/>
        </w:rPr>
      </w:pPr>
      <w:r w:rsidRPr="00FD1791">
        <w:rPr>
          <w:sz w:val="22"/>
          <w:szCs w:val="22"/>
          <w:lang w:val="lt-LT"/>
        </w:rPr>
        <w:t>2.3. Sutartyje taikoma fiksuoto</w:t>
      </w:r>
      <w:r w:rsidR="00F07E69" w:rsidRPr="00FD1791">
        <w:rPr>
          <w:sz w:val="22"/>
          <w:szCs w:val="22"/>
          <w:lang w:val="lt-LT"/>
        </w:rPr>
        <w:t xml:space="preserve">s kainos </w:t>
      </w:r>
      <w:r w:rsidRPr="00FD1791">
        <w:rPr>
          <w:sz w:val="22"/>
          <w:szCs w:val="22"/>
          <w:lang w:val="lt-LT"/>
        </w:rPr>
        <w:t xml:space="preserve">kainodara. </w:t>
      </w:r>
      <w:r w:rsidRPr="00FD1791">
        <w:rPr>
          <w:sz w:val="22"/>
          <w:szCs w:val="22"/>
          <w:lang w:val="lt-LT" w:eastAsia="lt-LT"/>
        </w:rPr>
        <w:t>Prekių  kaina</w:t>
      </w:r>
      <w:r w:rsidRPr="00FD1791">
        <w:rPr>
          <w:sz w:val="22"/>
          <w:szCs w:val="22"/>
          <w:lang w:val="lt-LT"/>
        </w:rPr>
        <w:t xml:space="preserve"> negali būti didinama visą Sutarties vykdymo laikotarpį, išskyrus Sutarties 2.4. punkte nurodytu atveju.</w:t>
      </w:r>
    </w:p>
    <w:p w14:paraId="73901767" w14:textId="650677E9" w:rsidR="00027529" w:rsidRPr="00FD1791" w:rsidRDefault="00027529" w:rsidP="00027529">
      <w:pPr>
        <w:jc w:val="both"/>
        <w:rPr>
          <w:rFonts w:eastAsia="Calibri"/>
          <w:sz w:val="22"/>
          <w:szCs w:val="22"/>
          <w:lang w:val="lt-LT"/>
        </w:rPr>
      </w:pPr>
      <w:r w:rsidRPr="00FD1791">
        <w:rPr>
          <w:rFonts w:eastAsia="Calibri"/>
          <w:sz w:val="22"/>
          <w:szCs w:val="22"/>
          <w:lang w:val="lt-LT"/>
        </w:rPr>
        <w:t>2.4. Prekių kainos peržiūra galima šiais atvejais:</w:t>
      </w:r>
    </w:p>
    <w:p w14:paraId="79DEB0FE" w14:textId="2606BD30" w:rsidR="00027529" w:rsidRPr="00FD1791" w:rsidRDefault="00027529" w:rsidP="00027529">
      <w:pPr>
        <w:jc w:val="both"/>
        <w:rPr>
          <w:rFonts w:eastAsia="Calibri"/>
          <w:sz w:val="22"/>
          <w:szCs w:val="22"/>
          <w:lang w:val="lt-LT"/>
        </w:rPr>
      </w:pPr>
      <w:r w:rsidRPr="00FD1791">
        <w:rPr>
          <w:rFonts w:eastAsia="Calibri"/>
          <w:sz w:val="22"/>
          <w:szCs w:val="22"/>
          <w:lang w:val="lt-LT"/>
        </w:rPr>
        <w:t xml:space="preserve">2.4.1. </w:t>
      </w:r>
      <w:r w:rsidRPr="00FD1791">
        <w:rPr>
          <w:sz w:val="22"/>
          <w:szCs w:val="22"/>
          <w:lang w:val="lt-LT"/>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Už atliktus darbus ir suteiktas paslaugas, suteiktas po naujo PVM tarifo įsigaliojimo (neapmokėtas pagal darbų – perdavimo priėmimo aktų pasirašymo Prekių kainos likutis),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Prekių kaina su PVM nebus keičiamas. Dėl kitų nei PVM mokesčių pasikeitimo, Prekių kaina nebus perskaičiuojama ir keičiama. </w:t>
      </w:r>
    </w:p>
    <w:bookmarkEnd w:id="1"/>
    <w:p w14:paraId="14178F08" w14:textId="77777777" w:rsidR="00467B2E" w:rsidRPr="00FD1791" w:rsidRDefault="00467B2E" w:rsidP="00467B2E">
      <w:pPr>
        <w:jc w:val="both"/>
        <w:rPr>
          <w:sz w:val="22"/>
          <w:szCs w:val="22"/>
          <w:lang w:val="lt-LT"/>
        </w:rPr>
      </w:pPr>
    </w:p>
    <w:p w14:paraId="2C17F5E1" w14:textId="77777777" w:rsidR="00FD1791" w:rsidRDefault="00FD1791" w:rsidP="00EC428C">
      <w:pPr>
        <w:spacing w:before="120" w:after="120"/>
        <w:contextualSpacing/>
        <w:jc w:val="center"/>
        <w:rPr>
          <w:b/>
          <w:bCs/>
          <w:sz w:val="22"/>
          <w:szCs w:val="22"/>
          <w:lang w:val="lt-LT"/>
        </w:rPr>
      </w:pPr>
    </w:p>
    <w:p w14:paraId="66D6DE7A" w14:textId="3EB11FA6" w:rsidR="00EC428C" w:rsidRPr="00FD1791" w:rsidRDefault="00EC428C" w:rsidP="00EC428C">
      <w:pPr>
        <w:spacing w:before="120" w:after="120"/>
        <w:contextualSpacing/>
        <w:jc w:val="center"/>
        <w:rPr>
          <w:b/>
          <w:bCs/>
          <w:sz w:val="22"/>
          <w:szCs w:val="22"/>
          <w:lang w:val="lt-LT"/>
        </w:rPr>
      </w:pPr>
      <w:r w:rsidRPr="00FD1791">
        <w:rPr>
          <w:b/>
          <w:bCs/>
          <w:sz w:val="22"/>
          <w:szCs w:val="22"/>
          <w:lang w:val="lt-LT"/>
        </w:rPr>
        <w:t>III. ŠALIŲ TEISĖS IR PAREIGOS</w:t>
      </w:r>
    </w:p>
    <w:p w14:paraId="28B99E83" w14:textId="77777777" w:rsidR="00322724" w:rsidRPr="00FD1791" w:rsidRDefault="00322724" w:rsidP="00EC428C">
      <w:pPr>
        <w:spacing w:before="120" w:after="120"/>
        <w:contextualSpacing/>
        <w:jc w:val="center"/>
        <w:rPr>
          <w:b/>
          <w:bCs/>
          <w:sz w:val="22"/>
          <w:szCs w:val="22"/>
          <w:lang w:val="lt-LT"/>
        </w:rPr>
      </w:pPr>
    </w:p>
    <w:p w14:paraId="17D4B563" w14:textId="77777777" w:rsidR="00832BD9" w:rsidRPr="00FD1791" w:rsidRDefault="00EC428C" w:rsidP="00832BD9">
      <w:pPr>
        <w:jc w:val="both"/>
        <w:rPr>
          <w:sz w:val="22"/>
          <w:szCs w:val="22"/>
          <w:lang w:val="lt-LT"/>
        </w:rPr>
      </w:pPr>
      <w:r w:rsidRPr="00FD1791">
        <w:rPr>
          <w:sz w:val="22"/>
          <w:szCs w:val="22"/>
          <w:lang w:val="lt-LT"/>
        </w:rPr>
        <w:t>3.1.   Šalys privalo sąžiningai, protingai, tinkamai, laiku ir kokybiškai atlikti savo įsipareigojimus  pagal šią Sutartį.</w:t>
      </w:r>
    </w:p>
    <w:p w14:paraId="563F584D" w14:textId="77777777" w:rsidR="00EC428C" w:rsidRPr="00FD1791" w:rsidRDefault="00EC428C" w:rsidP="00832BD9">
      <w:pPr>
        <w:jc w:val="both"/>
        <w:rPr>
          <w:sz w:val="22"/>
          <w:szCs w:val="22"/>
          <w:lang w:val="lt-LT"/>
        </w:rPr>
      </w:pPr>
      <w:r w:rsidRPr="00FD1791">
        <w:rPr>
          <w:sz w:val="22"/>
          <w:szCs w:val="22"/>
          <w:lang w:val="lt-LT"/>
        </w:rPr>
        <w:t>3.2.    Tiekėjas įsipareigoja:</w:t>
      </w:r>
    </w:p>
    <w:p w14:paraId="572B6ACC" w14:textId="363E6704" w:rsidR="00EC428C" w:rsidRPr="00FD1791" w:rsidRDefault="00EC428C" w:rsidP="00EC428C">
      <w:pPr>
        <w:pStyle w:val="Punktai"/>
        <w:numPr>
          <w:ilvl w:val="0"/>
          <w:numId w:val="0"/>
        </w:numPr>
        <w:tabs>
          <w:tab w:val="left" w:pos="1080"/>
        </w:tabs>
        <w:jc w:val="both"/>
        <w:rPr>
          <w:color w:val="000000" w:themeColor="text1"/>
          <w:sz w:val="22"/>
          <w:szCs w:val="22"/>
          <w:lang w:val="lt-LT"/>
        </w:rPr>
      </w:pPr>
      <w:r w:rsidRPr="00554A1B">
        <w:rPr>
          <w:color w:val="000000" w:themeColor="text1"/>
          <w:sz w:val="22"/>
          <w:szCs w:val="22"/>
          <w:lang w:val="lt-LT"/>
        </w:rPr>
        <w:t xml:space="preserve">3.2.1. </w:t>
      </w:r>
      <w:r w:rsidR="00832BD9" w:rsidRPr="00554A1B">
        <w:rPr>
          <w:color w:val="000000" w:themeColor="text1"/>
          <w:sz w:val="22"/>
          <w:szCs w:val="22"/>
          <w:lang w:val="lt-LT"/>
        </w:rPr>
        <w:t xml:space="preserve">Pateikti </w:t>
      </w:r>
      <w:r w:rsidR="00E94E10" w:rsidRPr="00554A1B">
        <w:rPr>
          <w:color w:val="000000" w:themeColor="text1"/>
          <w:sz w:val="22"/>
          <w:szCs w:val="22"/>
          <w:lang w:val="lt-LT"/>
        </w:rPr>
        <w:t>P</w:t>
      </w:r>
      <w:r w:rsidR="00832BD9" w:rsidRPr="00554A1B">
        <w:rPr>
          <w:color w:val="000000" w:themeColor="text1"/>
          <w:sz w:val="22"/>
          <w:szCs w:val="22"/>
          <w:lang w:val="lt-LT"/>
        </w:rPr>
        <w:t xml:space="preserve">rekes </w:t>
      </w:r>
      <w:r w:rsidRPr="00554A1B">
        <w:rPr>
          <w:color w:val="000000" w:themeColor="text1"/>
          <w:sz w:val="22"/>
          <w:szCs w:val="22"/>
          <w:lang w:val="lt-LT"/>
        </w:rPr>
        <w:t>bei atlikti visas su j</w:t>
      </w:r>
      <w:r w:rsidR="00832BD9" w:rsidRPr="00554A1B">
        <w:rPr>
          <w:color w:val="000000" w:themeColor="text1"/>
          <w:sz w:val="22"/>
          <w:szCs w:val="22"/>
          <w:lang w:val="lt-LT"/>
        </w:rPr>
        <w:t xml:space="preserve">omis </w:t>
      </w:r>
      <w:r w:rsidRPr="00554A1B">
        <w:rPr>
          <w:color w:val="000000" w:themeColor="text1"/>
          <w:sz w:val="22"/>
          <w:szCs w:val="22"/>
          <w:lang w:val="lt-LT"/>
        </w:rPr>
        <w:t>susijusia</w:t>
      </w:r>
      <w:r w:rsidR="00832BD9" w:rsidRPr="00554A1B">
        <w:rPr>
          <w:color w:val="000000" w:themeColor="text1"/>
          <w:sz w:val="22"/>
          <w:szCs w:val="22"/>
          <w:lang w:val="lt-LT"/>
        </w:rPr>
        <w:t>s</w:t>
      </w:r>
      <w:r w:rsidRPr="00554A1B">
        <w:rPr>
          <w:color w:val="000000" w:themeColor="text1"/>
          <w:sz w:val="22"/>
          <w:szCs w:val="22"/>
          <w:lang w:val="lt-LT"/>
        </w:rPr>
        <w:t xml:space="preserve"> paslaugas per </w:t>
      </w:r>
      <w:r w:rsidR="00753165">
        <w:rPr>
          <w:color w:val="000000" w:themeColor="text1"/>
          <w:sz w:val="22"/>
          <w:szCs w:val="22"/>
          <w:lang w:val="lt-LT"/>
        </w:rPr>
        <w:t>3</w:t>
      </w:r>
      <w:r w:rsidRPr="00554A1B">
        <w:rPr>
          <w:color w:val="000000" w:themeColor="text1"/>
          <w:sz w:val="22"/>
          <w:szCs w:val="22"/>
          <w:lang w:val="lt-LT"/>
        </w:rPr>
        <w:t xml:space="preserve"> mėn.</w:t>
      </w:r>
      <w:r w:rsidR="00660700" w:rsidRPr="00554A1B">
        <w:rPr>
          <w:color w:val="000000" w:themeColor="text1"/>
          <w:sz w:val="22"/>
          <w:szCs w:val="22"/>
          <w:lang w:val="lt-LT"/>
        </w:rPr>
        <w:t xml:space="preserve"> nuo sutarties įsigaliojimo dienos,</w:t>
      </w:r>
      <w:r w:rsidRPr="00554A1B">
        <w:rPr>
          <w:color w:val="000000" w:themeColor="text1"/>
          <w:sz w:val="22"/>
          <w:szCs w:val="22"/>
          <w:lang w:val="lt-LT"/>
        </w:rPr>
        <w:t xml:space="preserve">  šios Sutarties nustatytomis sąlygomis  ir tvarka;</w:t>
      </w:r>
    </w:p>
    <w:p w14:paraId="37ACF25F" w14:textId="77777777" w:rsidR="00EC428C" w:rsidRPr="00FD1791" w:rsidRDefault="00EC428C" w:rsidP="00EC428C">
      <w:pPr>
        <w:pStyle w:val="Body2"/>
        <w:tabs>
          <w:tab w:val="left" w:pos="567"/>
        </w:tabs>
        <w:rPr>
          <w:rFonts w:cs="Times New Roman"/>
          <w:lang w:val="lt-LT"/>
        </w:rPr>
      </w:pPr>
      <w:r w:rsidRPr="00FD1791">
        <w:rPr>
          <w:rFonts w:cs="Times New Roman"/>
          <w:lang w:val="lt-LT"/>
        </w:rPr>
        <w:t>3.2.2. užtikrinti, kad pirkimo sutartį vykdys tik tokią teisę turintys asmenys.</w:t>
      </w:r>
    </w:p>
    <w:p w14:paraId="71CCB8A8" w14:textId="3F859807" w:rsidR="00646E1B" w:rsidRPr="00FD1791" w:rsidRDefault="00EC428C" w:rsidP="00646E1B">
      <w:pPr>
        <w:tabs>
          <w:tab w:val="left" w:pos="284"/>
          <w:tab w:val="left" w:pos="426"/>
        </w:tabs>
        <w:jc w:val="both"/>
        <w:rPr>
          <w:sz w:val="22"/>
          <w:szCs w:val="22"/>
          <w:lang w:val="lt-LT"/>
        </w:rPr>
      </w:pPr>
      <w:r w:rsidRPr="00FD1791">
        <w:rPr>
          <w:sz w:val="22"/>
          <w:szCs w:val="22"/>
          <w:lang w:val="lt-LT"/>
        </w:rPr>
        <w:t>3.2.3</w:t>
      </w:r>
      <w:r w:rsidR="00293BC1" w:rsidRPr="00FD1791">
        <w:rPr>
          <w:sz w:val="22"/>
          <w:szCs w:val="22"/>
          <w:lang w:val="lt-LT"/>
        </w:rPr>
        <w:t>.</w:t>
      </w:r>
      <w:r w:rsidRPr="00FD1791">
        <w:rPr>
          <w:sz w:val="22"/>
          <w:szCs w:val="22"/>
          <w:lang w:val="lt-LT"/>
        </w:rPr>
        <w:t xml:space="preserve"> </w:t>
      </w:r>
      <w:r w:rsidR="00646E1B" w:rsidRPr="00FD1791">
        <w:rPr>
          <w:sz w:val="22"/>
          <w:szCs w:val="22"/>
          <w:lang w:val="lt-LT"/>
        </w:rPr>
        <w:t>PVM sąskaitą faktūrą pateikti naudojantis VĮ Registrų centro administruojama elektronine paslauga „SABIS“.  Elektroninės paslaugos „SABIS“ svetainė pasiekiama adresu </w:t>
      </w:r>
      <w:hyperlink r:id="rId11" w:history="1">
        <w:r w:rsidR="00646E1B" w:rsidRPr="00FD1791">
          <w:rPr>
            <w:rStyle w:val="Hipersaitas"/>
            <w:sz w:val="22"/>
            <w:szCs w:val="22"/>
            <w:lang w:val="lt-LT"/>
          </w:rPr>
          <w:t>https://sabis.nbfc.lt/</w:t>
        </w:r>
      </w:hyperlink>
    </w:p>
    <w:p w14:paraId="62E0BEBF" w14:textId="3D965328" w:rsidR="005E5812" w:rsidRPr="00FD1791" w:rsidRDefault="005E5812" w:rsidP="005E5812">
      <w:pPr>
        <w:tabs>
          <w:tab w:val="left" w:pos="0"/>
          <w:tab w:val="left" w:pos="567"/>
          <w:tab w:val="left" w:pos="993"/>
        </w:tabs>
        <w:suppressAutoHyphens/>
        <w:jc w:val="both"/>
        <w:rPr>
          <w:sz w:val="22"/>
          <w:szCs w:val="22"/>
          <w:bdr w:val="none" w:sz="0" w:space="0" w:color="auto"/>
          <w:lang w:val="lt-LT"/>
        </w:rPr>
      </w:pPr>
      <w:r w:rsidRPr="00FD1791">
        <w:rPr>
          <w:sz w:val="22"/>
          <w:szCs w:val="22"/>
          <w:lang w:val="lt-LT"/>
        </w:rPr>
        <w:t xml:space="preserve">3.2.4. 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(Bendrasis duomenų apsaugos reglamentas) bei 1996 m. birželio 11 d. Lietuvos Respublikos asmens duomenų teisinės apsaugos įstatymo Nr. I-1374 (su vėlesniais pakeitimais) reikalavimų ir saugoti bei neatskleisti tretiesiems asmenims informacijos, sužinotos (gautos) vykdant sutartyje nurodytas </w:t>
      </w:r>
      <w:r w:rsidR="004F33F8" w:rsidRPr="00FD1791">
        <w:rPr>
          <w:sz w:val="22"/>
          <w:szCs w:val="22"/>
          <w:lang w:val="lt-LT"/>
        </w:rPr>
        <w:t>sąlygas.</w:t>
      </w:r>
    </w:p>
    <w:p w14:paraId="4C53354F" w14:textId="55D4F0DA" w:rsidR="00EC428C" w:rsidRPr="00FD1791" w:rsidRDefault="00EC428C" w:rsidP="00646E1B">
      <w:pPr>
        <w:tabs>
          <w:tab w:val="left" w:pos="720"/>
        </w:tabs>
        <w:jc w:val="both"/>
        <w:rPr>
          <w:rFonts w:eastAsia="Times New Roman"/>
          <w:i/>
          <w:iCs/>
          <w:color w:val="000000"/>
          <w:sz w:val="22"/>
          <w:szCs w:val="22"/>
          <w:bdr w:val="none" w:sz="0" w:space="0" w:color="auto"/>
          <w:lang w:val="lt-LT"/>
        </w:rPr>
      </w:pPr>
      <w:r w:rsidRPr="00FD1791">
        <w:rPr>
          <w:sz w:val="22"/>
          <w:szCs w:val="22"/>
          <w:lang w:val="lt-LT"/>
        </w:rPr>
        <w:t>3.3.</w:t>
      </w:r>
      <w:r w:rsidRPr="00FD1791">
        <w:rPr>
          <w:rFonts w:eastAsia="Times New Roman"/>
          <w:color w:val="000000"/>
          <w:sz w:val="22"/>
          <w:szCs w:val="22"/>
          <w:bdr w:val="none" w:sz="0" w:space="0" w:color="auto"/>
          <w:lang w:val="lt-LT"/>
        </w:rPr>
        <w:t xml:space="preserve"> Vykdant Sutartį, pasitelkiami šie subtiekėjai </w:t>
      </w:r>
      <w:r w:rsidRPr="00FD1791">
        <w:rPr>
          <w:rFonts w:eastAsia="Times New Roman"/>
          <w:i/>
          <w:iCs/>
          <w:color w:val="000000"/>
          <w:sz w:val="22"/>
          <w:szCs w:val="22"/>
          <w:bdr w:val="none" w:sz="0" w:space="0" w:color="auto"/>
          <w:lang w:val="lt-LT"/>
        </w:rPr>
        <w:t xml:space="preserve">[įvardyti] </w:t>
      </w:r>
      <w:r w:rsidRPr="00FD1791">
        <w:rPr>
          <w:rFonts w:eastAsia="Times New Roman"/>
          <w:color w:val="000000"/>
          <w:sz w:val="22"/>
          <w:szCs w:val="22"/>
          <w:bdr w:val="none" w:sz="0" w:space="0" w:color="auto"/>
          <w:lang w:val="lt-LT"/>
        </w:rPr>
        <w:t xml:space="preserve">šioms Prekėms (ar susijusioms paslaugoms)  tiekti </w:t>
      </w:r>
      <w:r w:rsidRPr="00FD1791">
        <w:rPr>
          <w:rFonts w:eastAsia="Times New Roman"/>
          <w:i/>
          <w:iCs/>
          <w:color w:val="000000"/>
          <w:sz w:val="22"/>
          <w:szCs w:val="22"/>
          <w:bdr w:val="none" w:sz="0" w:space="0" w:color="auto"/>
          <w:lang w:val="lt-LT"/>
        </w:rPr>
        <w:t>[nurodyti]</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arba</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nurodyti, kad subtiekėjai nepasitelkiami).</w:t>
      </w:r>
    </w:p>
    <w:p w14:paraId="2F3105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3.4. Sudarius Sutartį, tačiau ne vėliau negu Sutartis pradedama vykdyti, Tiekėjas įsipareigoja Pirkėjui pranešti tuo metu žinomų subtiekėjų (jei jie pasitelkiami Sutarties vykdymui) pavadinimus, kontaktinius duomenis ir jų atstovus. Tiekėjas įsipareigoja informuoti Pirkėją apie minėtos informacijos pasikeitimus visu Sutarties vykdymo metu, taip pat apie naujus subtiekėjus, kuriuos jis ketina pasitelkti vėliau.</w:t>
      </w:r>
    </w:p>
    <w:p w14:paraId="06A5EAA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3.5. Subtiekimo sutarties sudarymas nekeičia Tiekėjo atsakomybės dėl Sutarties įvykdymo. </w:t>
      </w:r>
    </w:p>
    <w:p w14:paraId="2628475D"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3.6. Tiekėjas, raštu kreipdamasis į Pirkėją dėl subtiekėjo keitimo, privalo nurodyti šias aplinkybes, įskaitant, bet neapsiribojant:</w:t>
      </w:r>
    </w:p>
    <w:p w14:paraId="724678D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3.6.1. subtiekėjas yra bankrutavęs;</w:t>
      </w:r>
    </w:p>
    <w:p w14:paraId="14961FC8"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3.6.2. subtiekėjas yra likviduojamas;</w:t>
      </w:r>
    </w:p>
    <w:p w14:paraId="5E4DE92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3.6.3. subtiekėjui yra iškelta restruktūrizavimo byla;</w:t>
      </w:r>
    </w:p>
    <w:p w14:paraId="6DF5C75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3.6.4. subtiekėjui yra iškelta bankroto byla;</w:t>
      </w:r>
    </w:p>
    <w:p w14:paraId="08EE51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3.6.5. subtiekėjui bankroto procesas vykdomas ne teismo tvarka;</w:t>
      </w:r>
    </w:p>
    <w:p w14:paraId="39B2671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3.6.6. subtiekėjui inicijuotos priverstinio likvidavimo ar susitarimo su kreditoriais procedūros;</w:t>
      </w:r>
    </w:p>
    <w:p w14:paraId="0C2AC9CF"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3.6.7. subtiekėjas su kreditoriais yra sudaręs taikos sutartį;</w:t>
      </w:r>
    </w:p>
    <w:p w14:paraId="608CD0D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3.6.8. subtiekėjas yra sustabdęs ar apribojęs savo veiklą;</w:t>
      </w:r>
    </w:p>
    <w:p w14:paraId="1535466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color w:val="000000"/>
          <w:sz w:val="22"/>
          <w:szCs w:val="22"/>
          <w:bdr w:val="none" w:sz="0" w:space="0" w:color="auto"/>
          <w:lang w:val="lt-LT"/>
        </w:rPr>
        <w:t xml:space="preserve">             </w:t>
      </w:r>
      <w:r w:rsidRPr="00FD1791">
        <w:rPr>
          <w:rFonts w:eastAsia="Times New Roman"/>
          <w:sz w:val="22"/>
          <w:szCs w:val="22"/>
          <w:bdr w:val="none" w:sz="0" w:space="0" w:color="auto"/>
          <w:lang w:val="lt-LT"/>
        </w:rPr>
        <w:t>3.6.9. subtiekėjas pakeitė savo veiklą ir nebevykdo veiklos, susijusios su prisiimtomis prievolėmis;</w:t>
      </w:r>
    </w:p>
    <w:p w14:paraId="37DB16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3.6.10. subtiekėjas nutraukė Prekių tiekimą ir / ar atsisakė tęsti veiklą;</w:t>
      </w:r>
    </w:p>
    <w:p w14:paraId="6B034BE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3.6.11. kitos aplinkybės.</w:t>
      </w:r>
    </w:p>
    <w:p w14:paraId="78832265"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 Tiekėjas, raštu kreipdamasis į Pirkėją dėl naujo subtiekėjo pasitelkimo, privalo nurodyti šias aplinkybes, įskaitant, bet neapsiribojant:</w:t>
      </w:r>
    </w:p>
    <w:p w14:paraId="59CB824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3.7.1. subtiekėjo pasitelkimas pagreitintų Prekių instaliavimą / įdiegimą, Pirkėjo personalo apmokymą, kt.;</w:t>
      </w:r>
    </w:p>
    <w:p w14:paraId="6F5225A0"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3.7.2. Sutarties vykdymo metu  paaiškėja aplinkybės, kurios nebuvo žinomos anksčiau ir joms esant Tiekėjas negali vykdyti įsipareigojimų pagal Sutartį, kol nebus pasitelktas naujas subtiekėjas;</w:t>
      </w:r>
    </w:p>
    <w:p w14:paraId="3D7A55AC"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3.7.3. kitos aplinkybės.</w:t>
      </w:r>
    </w:p>
    <w:p w14:paraId="19358C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3.8. Tiekėjas, raštu kreipdamasis į Pirkėją dėl sutikimo keisti subtiekėją ir / ar pasitelkti naują subtiekėją, privalo nurodyti kokiai Sutarties daliai ir kokius subtiekėjus jis ketina pasitelkti. Naujas subtiekėjas privalo atitikti visus subtiekėjui Pirkimo sąlygose nustatytus reikalavimus. Tais atvejais, kai Tiekėjas remiasi subtiekėjo pajėgumais, Pirkėjas, vadovaudamasis Lietuvos Respublikos viešųjų pirkimų įstatymo nuostatomis, gali patikrinti, ar nėra šio įstatymo nurodytų Tiekėjo subtiekėjo pašalinimo pagrindų. Tokiu atveju, jeigu subtiekėjo padėtis atitinka bent vieną pagal šio įstatymo 46 straipsnį nustatytą pašalinimo pagrindą, Pirkėjas reikalaus, kad Tiekėjas per Pirkėjo nustatytą terminą pakeistų minėtą subtiekėją reikalavimus atitinkančiu subtiekėju.</w:t>
      </w:r>
    </w:p>
    <w:p w14:paraId="36640B2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3.9. Pirkėjas ne vėliau kaip per 5 (penkias) darbo dienas nuo Tiekėjo rašto gavimo dienos, privalo išnagrinėti tokį Tiekėjo raštą bei priimti motyvuotą sprendimą, kurį raštu pateikia Tiekėjui. Šalims nesutarus dėl Sutarties sąlygų keitimo, ginčas sprendžiamas Šalių derybomis. 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Šalims susitarus, turi būti sudaromas rašytinis Šalių susitarimas dėl Sutarties sąlygų keitimo. Susitarimas įsigalioja nuo jame nurodytos datos ir / ar aplinkybės ir tampa neatsiejama šios Sutarties dalimi. </w:t>
      </w:r>
    </w:p>
    <w:p w14:paraId="370D3D6C"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3.10.  Pirkėjas įsipareigoja:</w:t>
      </w:r>
    </w:p>
    <w:p w14:paraId="11FA390B"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3.10.1. sumokėti per Sutarties 2.2. punkte nurodytą terminą;</w:t>
      </w:r>
    </w:p>
    <w:p w14:paraId="476B288C"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3.10.2. priimti savo nuosavybėn kokybiškas, atitinkančias Sutartyje nustatytus reikalavimus, nustatytu terminu pateiktas, Prekes.</w:t>
      </w:r>
    </w:p>
    <w:p w14:paraId="74FF5C9F"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3.11.    Pirkėjas turi teisę:</w:t>
      </w:r>
    </w:p>
    <w:p w14:paraId="039130D5"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3.11.1. reikalauti, kad būtų perduotos jam perkamos Prekės;</w:t>
      </w:r>
    </w:p>
    <w:p w14:paraId="740B1299"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3.11.2. reikalauti iš Tiekėjo atlyginti nuostolius, padarytus įvykdymo uždelsimu ar atsiradusius pateikus nekokybiškas Prekes.</w:t>
      </w:r>
    </w:p>
    <w:p w14:paraId="67D572C3" w14:textId="77777777" w:rsidR="00EC428C" w:rsidRPr="00FD1791" w:rsidRDefault="00EC428C" w:rsidP="00EC428C">
      <w:pPr>
        <w:pStyle w:val="Punktai"/>
        <w:numPr>
          <w:ilvl w:val="0"/>
          <w:numId w:val="0"/>
        </w:numPr>
        <w:tabs>
          <w:tab w:val="num" w:pos="0"/>
          <w:tab w:val="left" w:pos="142"/>
          <w:tab w:val="left" w:pos="284"/>
        </w:tabs>
        <w:jc w:val="both"/>
        <w:rPr>
          <w:sz w:val="22"/>
          <w:szCs w:val="22"/>
          <w:lang w:val="lt-LT"/>
        </w:rPr>
      </w:pPr>
      <w:r w:rsidRPr="00FD1791">
        <w:rPr>
          <w:sz w:val="22"/>
          <w:szCs w:val="22"/>
          <w:lang w:val="lt-LT"/>
        </w:rPr>
        <w:t xml:space="preserve">3.12. Už Tiekėjo sutartinių įsipareigojimų vykdymą atsakingas _______________________, tel. _________________, faks. </w:t>
      </w:r>
      <w:r w:rsidRPr="00FD1791">
        <w:rPr>
          <w:sz w:val="22"/>
          <w:szCs w:val="22"/>
          <w:u w:val="single"/>
          <w:lang w:val="lt-LT"/>
        </w:rPr>
        <w:tab/>
      </w:r>
      <w:r w:rsidRPr="00FD1791">
        <w:rPr>
          <w:sz w:val="22"/>
          <w:szCs w:val="22"/>
          <w:lang w:val="lt-LT"/>
        </w:rPr>
        <w:t xml:space="preserve"> el.paštas _____________________.</w:t>
      </w:r>
    </w:p>
    <w:p w14:paraId="02A0945C" w14:textId="1CCB26EC" w:rsidR="00EC428C" w:rsidRPr="00FD1791" w:rsidRDefault="00EC428C" w:rsidP="00EC428C">
      <w:pPr>
        <w:pStyle w:val="Punktai"/>
        <w:numPr>
          <w:ilvl w:val="0"/>
          <w:numId w:val="0"/>
        </w:numPr>
        <w:tabs>
          <w:tab w:val="left" w:pos="142"/>
          <w:tab w:val="left" w:pos="284"/>
        </w:tabs>
        <w:jc w:val="both"/>
        <w:rPr>
          <w:sz w:val="22"/>
          <w:szCs w:val="22"/>
          <w:lang w:val="lt-LT"/>
        </w:rPr>
      </w:pPr>
      <w:r w:rsidRPr="00FD1791">
        <w:rPr>
          <w:sz w:val="22"/>
          <w:szCs w:val="22"/>
          <w:lang w:val="lt-LT"/>
        </w:rPr>
        <w:t>3.1</w:t>
      </w:r>
      <w:r w:rsidR="00F07F2D" w:rsidRPr="00FD1791">
        <w:rPr>
          <w:sz w:val="22"/>
          <w:szCs w:val="22"/>
          <w:lang w:val="lt-LT"/>
        </w:rPr>
        <w:t>3</w:t>
      </w:r>
      <w:r w:rsidRPr="00FD1791">
        <w:rPr>
          <w:sz w:val="22"/>
          <w:szCs w:val="22"/>
          <w:lang w:val="lt-LT"/>
        </w:rPr>
        <w:t xml:space="preserve">. Už Pirkėjo  įsipareigojimų vykdymo, Sutarties terminų laikymosi koordinavimą (organizavimą), taip pat Prekių atitikties pirkimo sutartyje numatytiems kokybiniams ir kitiems reikalavimams stebėseną atsakingas – </w:t>
      </w:r>
      <w:bookmarkStart w:id="2" w:name="_Hlk491243795"/>
    </w:p>
    <w:p w14:paraId="579D0BB4" w14:textId="2614BD49" w:rsidR="009A5E79" w:rsidRPr="00FD1791" w:rsidRDefault="007B2F63" w:rsidP="00AC09A2">
      <w:pPr>
        <w:spacing w:line="252" w:lineRule="auto"/>
        <w:jc w:val="both"/>
        <w:rPr>
          <w:bCs/>
          <w:sz w:val="22"/>
          <w:szCs w:val="22"/>
          <w:lang w:val="lt-LT"/>
        </w:rPr>
      </w:pPr>
      <w:r w:rsidRPr="00FD1791">
        <w:rPr>
          <w:color w:val="000000"/>
          <w:sz w:val="22"/>
          <w:szCs w:val="22"/>
          <w:lang w:val="lt-LT" w:eastAsia="lt-LT"/>
        </w:rPr>
        <w:t xml:space="preserve">Medicinos </w:t>
      </w:r>
      <w:r w:rsidR="00B047F3">
        <w:rPr>
          <w:color w:val="000000"/>
          <w:sz w:val="22"/>
          <w:szCs w:val="22"/>
          <w:lang w:val="lt-LT" w:eastAsia="lt-LT"/>
        </w:rPr>
        <w:t xml:space="preserve">technikos </w:t>
      </w:r>
      <w:r w:rsidR="002E3994">
        <w:rPr>
          <w:color w:val="000000"/>
          <w:sz w:val="22"/>
          <w:szCs w:val="22"/>
          <w:lang w:val="lt-LT" w:eastAsia="lt-LT"/>
        </w:rPr>
        <w:t>inžinierius</w:t>
      </w:r>
      <w:r w:rsidRPr="00FD1791">
        <w:rPr>
          <w:color w:val="000000"/>
          <w:sz w:val="22"/>
          <w:szCs w:val="22"/>
          <w:lang w:val="lt-LT" w:eastAsia="lt-LT"/>
        </w:rPr>
        <w:t xml:space="preserve"> </w:t>
      </w:r>
      <w:r w:rsidR="009A5E79" w:rsidRPr="00B047F3">
        <w:rPr>
          <w:sz w:val="22"/>
          <w:szCs w:val="22"/>
          <w:bdr w:val="none" w:sz="0" w:space="0" w:color="auto"/>
          <w:lang w:val="lt-LT"/>
        </w:rPr>
        <w:t>+</w:t>
      </w:r>
      <w:r w:rsidR="00B047F3" w:rsidRPr="0044029C">
        <w:rPr>
          <w:rFonts w:eastAsia="Times New Roman"/>
          <w:sz w:val="22"/>
          <w:szCs w:val="22"/>
          <w:lang w:val="pt-BR"/>
        </w:rPr>
        <w:t xml:space="preserve"> 370 693 86832</w:t>
      </w:r>
      <w:r w:rsidR="009A5E79" w:rsidRPr="00B047F3">
        <w:rPr>
          <w:sz w:val="22"/>
          <w:szCs w:val="22"/>
          <w:lang w:val="lt-LT" w:eastAsia="lt-LT"/>
        </w:rPr>
        <w:t>,</w:t>
      </w:r>
      <w:r w:rsidR="009A5E79" w:rsidRPr="00B047F3">
        <w:rPr>
          <w:sz w:val="22"/>
          <w:szCs w:val="22"/>
          <w:bdr w:val="none" w:sz="0" w:space="0" w:color="auto"/>
          <w:lang w:val="lt-LT"/>
        </w:rPr>
        <w:t xml:space="preserve"> </w:t>
      </w:r>
      <w:r w:rsidR="009A5E79" w:rsidRPr="00B047F3">
        <w:rPr>
          <w:bCs/>
          <w:sz w:val="22"/>
          <w:szCs w:val="22"/>
          <w:lang w:val="lt-LT"/>
        </w:rPr>
        <w:t xml:space="preserve">el. paštas: </w:t>
      </w:r>
      <w:hyperlink r:id="rId12" w:history="1">
        <w:r w:rsidR="00B047F3" w:rsidRPr="0044029C">
          <w:rPr>
            <w:rStyle w:val="Hipersaitas"/>
            <w:sz w:val="22"/>
            <w:szCs w:val="22"/>
            <w:lang w:val="pt-BR"/>
          </w:rPr>
          <w:t>mantas.mickus@kelmesligonine.lt</w:t>
        </w:r>
      </w:hyperlink>
      <w:r w:rsidR="00B047F3" w:rsidRPr="0044029C">
        <w:rPr>
          <w:lang w:val="pt-BR"/>
        </w:rPr>
        <w:t xml:space="preserve"> </w:t>
      </w:r>
      <w:r w:rsidR="009A5E79" w:rsidRPr="00FD1791">
        <w:rPr>
          <w:bCs/>
          <w:sz w:val="22"/>
          <w:szCs w:val="22"/>
          <w:lang w:val="lt-LT"/>
        </w:rPr>
        <w:t xml:space="preserve"> </w:t>
      </w:r>
    </w:p>
    <w:p w14:paraId="65684804" w14:textId="17D104E9" w:rsidR="00EC428C" w:rsidRPr="00FD1791" w:rsidRDefault="00D268DA" w:rsidP="00AC09A2">
      <w:pPr>
        <w:spacing w:line="252" w:lineRule="auto"/>
        <w:jc w:val="both"/>
        <w:rPr>
          <w:rFonts w:eastAsia="Calibri"/>
          <w:bCs/>
          <w:color w:val="000000"/>
          <w:sz w:val="22"/>
          <w:szCs w:val="22"/>
          <w:lang w:val="lt-LT"/>
        </w:rPr>
      </w:pPr>
      <w:r w:rsidRPr="00FD1791">
        <w:rPr>
          <w:color w:val="000000"/>
          <w:sz w:val="22"/>
          <w:szCs w:val="22"/>
          <w:lang w:val="lt-LT" w:eastAsia="lt-LT"/>
        </w:rPr>
        <w:t>3</w:t>
      </w:r>
      <w:r w:rsidR="00EC428C" w:rsidRPr="00FD1791">
        <w:rPr>
          <w:color w:val="000000"/>
          <w:sz w:val="22"/>
          <w:szCs w:val="22"/>
          <w:lang w:val="lt-LT" w:eastAsia="lt-LT"/>
        </w:rPr>
        <w:t>.1</w:t>
      </w:r>
      <w:r w:rsidR="00F07F2D" w:rsidRPr="00FD1791">
        <w:rPr>
          <w:color w:val="000000"/>
          <w:sz w:val="22"/>
          <w:szCs w:val="22"/>
          <w:lang w:val="lt-LT" w:eastAsia="lt-LT"/>
        </w:rPr>
        <w:t>4</w:t>
      </w:r>
      <w:r w:rsidR="00EC428C" w:rsidRPr="00FD1791">
        <w:rPr>
          <w:color w:val="000000"/>
          <w:sz w:val="22"/>
          <w:szCs w:val="22"/>
          <w:lang w:val="lt-LT" w:eastAsia="lt-LT"/>
        </w:rPr>
        <w:t>. Pirkėjo paskirtas asmuo, atsakingas už Sutarties ir pakeitimų paskelbimą pagal Viešųjų pirkimų įstatymo 86 stra</w:t>
      </w:r>
      <w:r w:rsidR="00B047F3">
        <w:rPr>
          <w:color w:val="000000"/>
          <w:sz w:val="22"/>
          <w:szCs w:val="22"/>
          <w:lang w:val="lt-LT" w:eastAsia="lt-LT"/>
        </w:rPr>
        <w:t>ipsnio 9 dalies nuostatas, yra v</w:t>
      </w:r>
      <w:r w:rsidR="00EC428C" w:rsidRPr="00FD1791">
        <w:rPr>
          <w:color w:val="000000"/>
          <w:sz w:val="22"/>
          <w:szCs w:val="22"/>
          <w:lang w:val="lt-LT" w:eastAsia="lt-LT"/>
        </w:rPr>
        <w:t xml:space="preserve">iešųjų pirkimų </w:t>
      </w:r>
      <w:bookmarkEnd w:id="2"/>
      <w:r w:rsidR="00EC428C" w:rsidRPr="00FD1791">
        <w:rPr>
          <w:color w:val="000000"/>
          <w:sz w:val="22"/>
          <w:szCs w:val="22"/>
          <w:lang w:val="lt-LT" w:eastAsia="lt-LT"/>
        </w:rPr>
        <w:t>specialist</w:t>
      </w:r>
      <w:r w:rsidR="0037795F" w:rsidRPr="00FD1791">
        <w:rPr>
          <w:color w:val="000000"/>
          <w:sz w:val="22"/>
          <w:szCs w:val="22"/>
          <w:lang w:val="lt-LT" w:eastAsia="lt-LT"/>
        </w:rPr>
        <w:t>ė</w:t>
      </w:r>
      <w:r w:rsidR="00EC428C" w:rsidRPr="00FD1791">
        <w:rPr>
          <w:color w:val="000000"/>
          <w:sz w:val="22"/>
          <w:szCs w:val="22"/>
          <w:lang w:val="lt-LT" w:eastAsia="lt-LT"/>
        </w:rPr>
        <w:t xml:space="preserve"> </w:t>
      </w:r>
      <w:r w:rsidR="0037795F" w:rsidRPr="00FD1791">
        <w:rPr>
          <w:color w:val="000000"/>
          <w:sz w:val="22"/>
          <w:szCs w:val="22"/>
          <w:lang w:val="lt-LT" w:eastAsia="lt-LT"/>
        </w:rPr>
        <w:t>Brigita Jariginienė</w:t>
      </w:r>
      <w:r w:rsidR="00EC428C" w:rsidRPr="00FD1791">
        <w:rPr>
          <w:color w:val="000000"/>
          <w:sz w:val="22"/>
          <w:szCs w:val="22"/>
          <w:lang w:val="lt-LT" w:eastAsia="lt-LT"/>
        </w:rPr>
        <w:t>.</w:t>
      </w:r>
    </w:p>
    <w:p w14:paraId="6C9F9CF1" w14:textId="77777777" w:rsidR="00EC428C" w:rsidRPr="00FD1791" w:rsidRDefault="00EC428C" w:rsidP="00EC428C">
      <w:pPr>
        <w:jc w:val="center"/>
        <w:rPr>
          <w:b/>
          <w:bCs/>
          <w:sz w:val="22"/>
          <w:szCs w:val="22"/>
          <w:lang w:val="lt-LT"/>
        </w:rPr>
      </w:pPr>
    </w:p>
    <w:p w14:paraId="57BAEECD" w14:textId="77777777" w:rsidR="00D268DA" w:rsidRPr="00FD1791" w:rsidRDefault="00D268DA" w:rsidP="00D268DA">
      <w:pPr>
        <w:pStyle w:val="Punktai"/>
        <w:numPr>
          <w:ilvl w:val="0"/>
          <w:numId w:val="0"/>
        </w:numPr>
        <w:tabs>
          <w:tab w:val="left" w:pos="1080"/>
        </w:tabs>
        <w:jc w:val="center"/>
        <w:rPr>
          <w:b/>
          <w:bCs/>
          <w:color w:val="000000"/>
          <w:sz w:val="22"/>
          <w:szCs w:val="22"/>
          <w:lang w:val="lt-LT"/>
        </w:rPr>
      </w:pPr>
      <w:r w:rsidRPr="00FD1791">
        <w:rPr>
          <w:b/>
          <w:bCs/>
          <w:color w:val="000000"/>
          <w:sz w:val="22"/>
          <w:szCs w:val="22"/>
          <w:lang w:val="lt-LT"/>
        </w:rPr>
        <w:t>IV. PREKIŲ TIEKIMO TVARKA IR GARANTIJOS</w:t>
      </w:r>
    </w:p>
    <w:p w14:paraId="39680743" w14:textId="77777777" w:rsidR="00D268DA" w:rsidRPr="00FD1791" w:rsidRDefault="00D268DA" w:rsidP="00D268DA">
      <w:pPr>
        <w:pStyle w:val="Punktai"/>
        <w:numPr>
          <w:ilvl w:val="0"/>
          <w:numId w:val="0"/>
        </w:numPr>
        <w:tabs>
          <w:tab w:val="left" w:pos="0"/>
        </w:tabs>
        <w:jc w:val="both"/>
        <w:rPr>
          <w:color w:val="000000"/>
          <w:sz w:val="22"/>
          <w:szCs w:val="22"/>
          <w:lang w:val="lt-LT"/>
        </w:rPr>
      </w:pPr>
    </w:p>
    <w:p w14:paraId="66EB788B" w14:textId="2EB97A0B" w:rsidR="00D268DA" w:rsidRPr="004E155B" w:rsidRDefault="00D268DA" w:rsidP="004E155B">
      <w:pPr>
        <w:pStyle w:val="Punktai"/>
        <w:numPr>
          <w:ilvl w:val="0"/>
          <w:numId w:val="0"/>
        </w:numPr>
        <w:tabs>
          <w:tab w:val="left" w:pos="0"/>
        </w:tabs>
        <w:ind w:left="360" w:hanging="360"/>
        <w:jc w:val="both"/>
        <w:rPr>
          <w:b/>
          <w:bCs/>
          <w:color w:val="000000" w:themeColor="text1"/>
          <w:sz w:val="22"/>
          <w:szCs w:val="22"/>
          <w:lang w:val="lt-LT"/>
        </w:rPr>
      </w:pPr>
      <w:r w:rsidRPr="0071159D">
        <w:rPr>
          <w:color w:val="000000" w:themeColor="text1"/>
          <w:sz w:val="22"/>
          <w:szCs w:val="22"/>
          <w:lang w:val="lt-LT"/>
        </w:rPr>
        <w:t xml:space="preserve">4.1. Tiekėjas Prekes pristato adresu: </w:t>
      </w:r>
      <w:r w:rsidR="00B047F3">
        <w:rPr>
          <w:color w:val="000000" w:themeColor="text1"/>
          <w:sz w:val="22"/>
          <w:szCs w:val="22"/>
          <w:lang w:val="lt-LT"/>
        </w:rPr>
        <w:t>Nepriklausomybės 2, Kelmė</w:t>
      </w:r>
      <w:r w:rsidRPr="0071159D">
        <w:rPr>
          <w:color w:val="000000" w:themeColor="text1"/>
          <w:sz w:val="22"/>
          <w:szCs w:val="22"/>
          <w:lang w:val="lt-LT"/>
        </w:rPr>
        <w:t xml:space="preserve">, savo transportu ir savo lėšomis  </w:t>
      </w:r>
      <w:r w:rsidRPr="0071159D">
        <w:rPr>
          <w:b/>
          <w:bCs/>
          <w:color w:val="000000" w:themeColor="text1"/>
          <w:sz w:val="22"/>
          <w:szCs w:val="22"/>
          <w:lang w:val="lt-LT"/>
        </w:rPr>
        <w:t xml:space="preserve">per </w:t>
      </w:r>
      <w:r w:rsidR="00E604C5">
        <w:rPr>
          <w:b/>
          <w:bCs/>
          <w:color w:val="000000" w:themeColor="text1"/>
          <w:sz w:val="22"/>
          <w:szCs w:val="22"/>
          <w:lang w:val="lt-LT"/>
        </w:rPr>
        <w:t>tris</w:t>
      </w:r>
      <w:r w:rsidRPr="0071159D">
        <w:rPr>
          <w:b/>
          <w:bCs/>
          <w:color w:val="000000" w:themeColor="text1"/>
          <w:sz w:val="22"/>
          <w:szCs w:val="22"/>
          <w:lang w:val="lt-LT"/>
        </w:rPr>
        <w:t xml:space="preserve"> (</w:t>
      </w:r>
      <w:r w:rsidR="00E604C5">
        <w:rPr>
          <w:b/>
          <w:bCs/>
          <w:color w:val="000000" w:themeColor="text1"/>
          <w:sz w:val="22"/>
          <w:szCs w:val="22"/>
          <w:lang w:val="lt-LT"/>
        </w:rPr>
        <w:t>tri</w:t>
      </w:r>
      <w:r w:rsidR="006D4529" w:rsidRPr="0071159D">
        <w:rPr>
          <w:b/>
          <w:bCs/>
          <w:color w:val="000000" w:themeColor="text1"/>
          <w:sz w:val="22"/>
          <w:szCs w:val="22"/>
          <w:lang w:val="lt-LT"/>
        </w:rPr>
        <w:t>s</w:t>
      </w:r>
      <w:r w:rsidRPr="0071159D">
        <w:rPr>
          <w:b/>
          <w:bCs/>
          <w:color w:val="000000" w:themeColor="text1"/>
          <w:sz w:val="22"/>
          <w:szCs w:val="22"/>
          <w:lang w:val="lt-LT"/>
        </w:rPr>
        <w:t>) mėnesius</w:t>
      </w:r>
      <w:r w:rsidRPr="0071159D">
        <w:rPr>
          <w:color w:val="000000" w:themeColor="text1"/>
          <w:sz w:val="22"/>
          <w:szCs w:val="22"/>
          <w:lang w:val="lt-LT"/>
        </w:rPr>
        <w:t xml:space="preserve"> nuo sutarties </w:t>
      </w:r>
      <w:r w:rsidR="005B37B8" w:rsidRPr="0071159D">
        <w:rPr>
          <w:color w:val="000000" w:themeColor="text1"/>
          <w:sz w:val="22"/>
          <w:szCs w:val="22"/>
          <w:lang w:val="lt-LT"/>
        </w:rPr>
        <w:t xml:space="preserve">įsigaliojimo </w:t>
      </w:r>
      <w:r w:rsidRPr="0071159D">
        <w:rPr>
          <w:color w:val="000000" w:themeColor="text1"/>
          <w:sz w:val="22"/>
          <w:szCs w:val="22"/>
          <w:lang w:val="lt-LT"/>
        </w:rPr>
        <w:t>dienos.</w:t>
      </w:r>
    </w:p>
    <w:p w14:paraId="3EA752DF"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4.2. Prekių priėmimo faktą patvirtina pasirašytas Prekių perdavimo – priėmimo </w:t>
      </w:r>
      <w:smartTag w:uri="schemas-tilde-lt/tildestengine" w:element="templates">
        <w:smartTagPr>
          <w:attr w:name="id" w:val="-1"/>
          <w:attr w:name="baseform" w:val="aktas"/>
          <w:attr w:name="text" w:val="aktas"/>
        </w:smartTagPr>
        <w:r w:rsidRPr="00FD1791">
          <w:rPr>
            <w:color w:val="000000"/>
            <w:sz w:val="22"/>
            <w:szCs w:val="22"/>
            <w:lang w:val="lt-LT"/>
          </w:rPr>
          <w:t>aktas</w:t>
        </w:r>
      </w:smartTag>
      <w:r w:rsidRPr="00FD1791">
        <w:rPr>
          <w:color w:val="000000"/>
          <w:sz w:val="22"/>
          <w:szCs w:val="22"/>
          <w:lang w:val="lt-LT"/>
        </w:rPr>
        <w:t>. Prekių priėmimo – perdavimo aktas pasirašomas tik tada, kai įvykdytos šios sąlygos:</w:t>
      </w:r>
    </w:p>
    <w:p w14:paraId="27778253" w14:textId="652B068E"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4.2.1. Prekės pristatytos nurodytu adresu;</w:t>
      </w:r>
    </w:p>
    <w:p w14:paraId="5C161997"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4.2.2. Prekės išpakuotos;</w:t>
      </w:r>
    </w:p>
    <w:p w14:paraId="69947E1E" w14:textId="56E09B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4.2.3. Prekės instaliuotos, įranga suderinta, nustatyti gamintojo nurodyti reikalaujami parametrai ir išbandytas įrangos veikimas darbinėje aplinkoje.</w:t>
      </w:r>
    </w:p>
    <w:p w14:paraId="00B729AE" w14:textId="0A60DD49"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4.2.4. perduota  Pirkėjui vartotojo instrukcija, kita techninė dokumentacija originalo ir lietuvių kalbomis;</w:t>
      </w:r>
    </w:p>
    <w:p w14:paraId="0DC6B774" w14:textId="4115FC81" w:rsidR="00D268DA" w:rsidRPr="00FD1791" w:rsidRDefault="00D268DA" w:rsidP="00D268DA">
      <w:pPr>
        <w:tabs>
          <w:tab w:val="left" w:pos="142"/>
          <w:tab w:val="left" w:pos="284"/>
          <w:tab w:val="left" w:pos="596"/>
        </w:tabs>
        <w:jc w:val="both"/>
        <w:rPr>
          <w:color w:val="000000"/>
          <w:sz w:val="22"/>
          <w:szCs w:val="22"/>
          <w:lang w:val="es-ES_tradnl"/>
        </w:rPr>
      </w:pPr>
      <w:r w:rsidRPr="00FD1791">
        <w:rPr>
          <w:color w:val="000000"/>
          <w:sz w:val="22"/>
          <w:szCs w:val="22"/>
          <w:lang w:val="es-ES_tradnl"/>
        </w:rPr>
        <w:t>4.2.5. apmokytas Pirkėjo medicinos ir/ar techninis personalas (pateikiamas įrangos pasas su užpildytomis gra</w:t>
      </w:r>
      <w:r w:rsidR="00646E1B" w:rsidRPr="00FD1791">
        <w:rPr>
          <w:color w:val="000000"/>
          <w:sz w:val="22"/>
          <w:szCs w:val="22"/>
          <w:lang w:val="es-ES_tradnl"/>
        </w:rPr>
        <w:t>f</w:t>
      </w:r>
      <w:r w:rsidRPr="00FD1791">
        <w:rPr>
          <w:color w:val="000000"/>
          <w:sz w:val="22"/>
          <w:szCs w:val="22"/>
          <w:lang w:val="es-ES_tradnl"/>
        </w:rPr>
        <w:t>omis) (jei taikoma).</w:t>
      </w:r>
    </w:p>
    <w:p w14:paraId="1B789C4F" w14:textId="0384C98B"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4.2.6.  Prekių priėmimą perdavimo – priėmimo akte Pirkėjo įgaliotas asmuo patvirtina parašu, nurodydamas vardą, pavardę, pareigas, Prekių priėmimo datą.</w:t>
      </w:r>
    </w:p>
    <w:p w14:paraId="17425661" w14:textId="183483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4.3. Pirkėjas Prekių kiekius, kokybę ir komplektiškumą turi tikrinti Prekių perdavimo Pirkėjui metu. Pretenzijas dėl Prekių paslėptų trūkumų  Pirkėjas gali pareikšti raštu ne vėliau kaip per 10 (dešimt) darbo dienų nuo Prekių gavimo. Aktą dėl Prekių trūkumų turi pasirašyti Pirkėjo ir Tiekėjo atstovai. </w:t>
      </w:r>
    </w:p>
    <w:p w14:paraId="2A1D79B7" w14:textId="44F572CF"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4.4. Pirkėjas turi teisę atsisakyti priimti neatitinkančias užsakymo ir/ar nekokybiškas Prekes.</w:t>
      </w:r>
    </w:p>
    <w:p w14:paraId="4C76DCA5" w14:textId="08150996"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4.5. Iki užsakytų Prekių priėmimo visa atsakomybė dėl Prekių atsitiktinio žuvimo ar sugadinimo tenka Tiekėjui. </w:t>
      </w:r>
    </w:p>
    <w:p w14:paraId="06FB9630" w14:textId="6F9E2FAC" w:rsidR="00D268DA" w:rsidRPr="00FD1791" w:rsidRDefault="00D268DA" w:rsidP="00D268DA">
      <w:pPr>
        <w:tabs>
          <w:tab w:val="left" w:pos="142"/>
          <w:tab w:val="left" w:pos="284"/>
        </w:tabs>
        <w:jc w:val="both"/>
        <w:rPr>
          <w:color w:val="000000"/>
          <w:sz w:val="22"/>
          <w:szCs w:val="22"/>
          <w:lang w:val="lt-LT"/>
        </w:rPr>
      </w:pPr>
      <w:r w:rsidRPr="00FD1791">
        <w:rPr>
          <w:color w:val="000000"/>
          <w:sz w:val="22"/>
          <w:szCs w:val="22"/>
          <w:lang w:val="lt-LT"/>
        </w:rPr>
        <w:t xml:space="preserve">4.6. Parduodamoms Prekėms yra suteikiama ne trumpesnė kaip </w:t>
      </w:r>
      <w:r w:rsidR="006D4529" w:rsidRPr="00FD1791">
        <w:rPr>
          <w:color w:val="000000"/>
          <w:sz w:val="22"/>
          <w:szCs w:val="22"/>
          <w:lang w:val="lt-LT"/>
        </w:rPr>
        <w:t>24</w:t>
      </w:r>
      <w:r w:rsidRPr="00FD1791">
        <w:rPr>
          <w:color w:val="000000"/>
          <w:sz w:val="22"/>
          <w:szCs w:val="22"/>
          <w:lang w:val="lt-LT"/>
        </w:rPr>
        <w:t xml:space="preserve"> mėn. garantija. Jei gamintojas</w:t>
      </w:r>
      <w:r w:rsidR="006D4529" w:rsidRPr="00FD1791">
        <w:rPr>
          <w:color w:val="000000"/>
          <w:sz w:val="22"/>
          <w:szCs w:val="22"/>
          <w:lang w:val="lt-LT"/>
        </w:rPr>
        <w:t xml:space="preserve"> ar teikėjas</w:t>
      </w:r>
      <w:r w:rsidRPr="00FD1791">
        <w:rPr>
          <w:color w:val="000000"/>
          <w:sz w:val="22"/>
          <w:szCs w:val="22"/>
          <w:lang w:val="lt-LT"/>
        </w:rPr>
        <w:t xml:space="preserve"> prekei suteikia ilgesnę garantiją nei </w:t>
      </w:r>
      <w:r w:rsidR="006D4529" w:rsidRPr="00FD1791">
        <w:rPr>
          <w:color w:val="000000"/>
          <w:sz w:val="22"/>
          <w:szCs w:val="22"/>
          <w:lang w:val="lt-LT"/>
        </w:rPr>
        <w:t>24</w:t>
      </w:r>
      <w:r w:rsidRPr="00FD1791">
        <w:rPr>
          <w:color w:val="000000"/>
          <w:sz w:val="22"/>
          <w:szCs w:val="22"/>
          <w:lang w:val="lt-LT"/>
        </w:rPr>
        <w:t xml:space="preserve"> mėnesių, galioja </w:t>
      </w:r>
      <w:r w:rsidR="006D4529" w:rsidRPr="00FD1791">
        <w:rPr>
          <w:color w:val="000000"/>
          <w:sz w:val="22"/>
          <w:szCs w:val="22"/>
          <w:lang w:val="lt-LT"/>
        </w:rPr>
        <w:t xml:space="preserve">suteikta </w:t>
      </w:r>
      <w:r w:rsidRPr="00FD1791">
        <w:rPr>
          <w:color w:val="000000"/>
          <w:sz w:val="22"/>
          <w:szCs w:val="22"/>
          <w:lang w:val="lt-LT"/>
        </w:rPr>
        <w:t xml:space="preserve">gamintojo </w:t>
      </w:r>
      <w:r w:rsidR="006D4529" w:rsidRPr="00FD1791">
        <w:rPr>
          <w:color w:val="000000"/>
          <w:sz w:val="22"/>
          <w:szCs w:val="22"/>
          <w:lang w:val="lt-LT"/>
        </w:rPr>
        <w:t xml:space="preserve">ar tiekėjo </w:t>
      </w:r>
      <w:r w:rsidRPr="00FD1791">
        <w:rPr>
          <w:color w:val="000000"/>
          <w:sz w:val="22"/>
          <w:szCs w:val="22"/>
          <w:lang w:val="lt-LT"/>
        </w:rPr>
        <w:t>garantija.</w:t>
      </w:r>
    </w:p>
    <w:p w14:paraId="7CBD66A8" w14:textId="31A3EE8E" w:rsidR="00D268DA" w:rsidRPr="00FD1791" w:rsidRDefault="00D268DA" w:rsidP="00D268DA">
      <w:pPr>
        <w:pStyle w:val="Pagrindinistekstas"/>
        <w:tabs>
          <w:tab w:val="left" w:pos="142"/>
          <w:tab w:val="left" w:pos="284"/>
        </w:tabs>
        <w:spacing w:after="0"/>
        <w:jc w:val="both"/>
        <w:rPr>
          <w:color w:val="000000"/>
          <w:sz w:val="22"/>
          <w:szCs w:val="22"/>
        </w:rPr>
      </w:pPr>
      <w:r w:rsidRPr="00FD1791">
        <w:rPr>
          <w:color w:val="000000"/>
          <w:sz w:val="22"/>
          <w:szCs w:val="22"/>
        </w:rPr>
        <w:t>4.7.  Garantiniu laikotarpiu paaiškėjus, kad Prekė neatitinka kokybės reikalavimų ar atsiradus Prekių defektams, Tiekėjas turi juos neatlygintinai pašalinti arba Prekes pakeisti naujomis savo lėšomis.</w:t>
      </w:r>
    </w:p>
    <w:p w14:paraId="298AC4D6" w14:textId="4E6BF836" w:rsidR="00D268DA" w:rsidRPr="0071159D" w:rsidRDefault="000C7528" w:rsidP="00D85A0C">
      <w:pPr>
        <w:pStyle w:val="Punktai"/>
        <w:numPr>
          <w:ilvl w:val="0"/>
          <w:numId w:val="0"/>
        </w:numPr>
        <w:tabs>
          <w:tab w:val="left" w:pos="0"/>
        </w:tabs>
        <w:jc w:val="both"/>
        <w:rPr>
          <w:sz w:val="22"/>
          <w:szCs w:val="22"/>
          <w:lang w:val="lt-LT"/>
        </w:rPr>
      </w:pPr>
      <w:r w:rsidRPr="0071159D">
        <w:rPr>
          <w:sz w:val="22"/>
          <w:szCs w:val="22"/>
          <w:lang w:val="lt-LT"/>
        </w:rPr>
        <w:t>4.8. Tiekėjui netinkamai vykdant sutartį (nepateikus Prekės laiku bei nereaguojant į Pirkėjo pateiktą pretenziją ir per papildomą 30 kalendorinių  dienų terminą, už kurį skaičiuojami delspinigiai, nepateikus prekės ar pateikus reikalavimų neatitinkančią prekę) ir jei prieš tai Tiekėjui buvo paskirta  Sutartyje numatyta bauda, tai bus laikoma esminiu Sutarties vykdymo pažeidimu. Pirkėjas gali pirma laiko nutraukti Sutartį (apie tai jis turi parnešti prieš 10 dienų iki ją nutraukiant</w:t>
      </w:r>
      <w:r w:rsidR="00F85648">
        <w:rPr>
          <w:sz w:val="22"/>
          <w:szCs w:val="22"/>
          <w:lang w:val="lt-LT"/>
        </w:rPr>
        <w:t>)</w:t>
      </w:r>
      <w:r w:rsidR="0071159D" w:rsidRPr="0071159D">
        <w:rPr>
          <w:sz w:val="22"/>
          <w:szCs w:val="22"/>
          <w:lang w:val="lt-LT"/>
        </w:rPr>
        <w:t>.</w:t>
      </w:r>
    </w:p>
    <w:p w14:paraId="724EE52D" w14:textId="77777777" w:rsidR="00D268DA" w:rsidRPr="00FD1791" w:rsidRDefault="00D268DA" w:rsidP="00F733AF">
      <w:pPr>
        <w:jc w:val="center"/>
        <w:rPr>
          <w:b/>
          <w:bCs/>
          <w:sz w:val="22"/>
          <w:szCs w:val="22"/>
          <w:lang w:val="lt-LT"/>
        </w:rPr>
      </w:pPr>
    </w:p>
    <w:p w14:paraId="3C057F2D" w14:textId="53E5BCCA" w:rsidR="00F733AF" w:rsidRPr="00FD1791" w:rsidRDefault="00F733AF" w:rsidP="00F733AF">
      <w:pPr>
        <w:jc w:val="center"/>
        <w:rPr>
          <w:b/>
          <w:bCs/>
          <w:sz w:val="22"/>
          <w:szCs w:val="22"/>
          <w:bdr w:val="none" w:sz="0" w:space="0" w:color="auto"/>
          <w:lang w:val="lt-LT"/>
        </w:rPr>
      </w:pPr>
      <w:r w:rsidRPr="00FD1791">
        <w:rPr>
          <w:b/>
          <w:bCs/>
          <w:sz w:val="22"/>
          <w:szCs w:val="22"/>
          <w:lang w:val="lt-LT"/>
        </w:rPr>
        <w:t>V. ŠALIŲ ATSAKOMYBĖ</w:t>
      </w:r>
    </w:p>
    <w:p w14:paraId="39ECB498" w14:textId="77777777" w:rsidR="00F733AF" w:rsidRPr="00FD1791" w:rsidRDefault="00F733AF" w:rsidP="00F733AF">
      <w:pPr>
        <w:jc w:val="center"/>
        <w:rPr>
          <w:b/>
          <w:bCs/>
          <w:sz w:val="22"/>
          <w:szCs w:val="22"/>
          <w:lang w:val="lt-LT"/>
        </w:rPr>
      </w:pPr>
    </w:p>
    <w:p w14:paraId="72507E41" w14:textId="57ECC1D7" w:rsidR="00402228" w:rsidRPr="0071159D" w:rsidRDefault="00402228" w:rsidP="00402228">
      <w:pPr>
        <w:pStyle w:val="Betarp"/>
        <w:jc w:val="both"/>
        <w:rPr>
          <w:rFonts w:ascii="Times New Roman" w:hAnsi="Times New Roman"/>
          <w:lang w:val="lt-LT"/>
        </w:rPr>
      </w:pPr>
      <w:r w:rsidRPr="0071159D">
        <w:rPr>
          <w:rFonts w:ascii="Times New Roman" w:hAnsi="Times New Roman"/>
          <w:bCs/>
          <w:lang w:val="lt-LT"/>
        </w:rPr>
        <w:t xml:space="preserve">5.1. </w:t>
      </w:r>
      <w:r w:rsidRPr="0071159D">
        <w:rPr>
          <w:rFonts w:ascii="Times New Roman" w:hAnsi="Times New Roman"/>
          <w:lang w:val="lt-LT"/>
        </w:rPr>
        <w:t xml:space="preserve">Jeigu Prekė bus nekokybiškos dėl gamintojo arba Tiekėjo kaltės, Pirkėjas turi teisę atsisakyti priimti neatitinkančias užsakymo ir / ar nekokybiškas Prekę ir pareikalauti, kad Prekė būtų pakeista į tinkamos kokybės Prekę. Tiekėjas garantuoja netinkamos kokybės Prekės pakeitimą kokybiška Preke per 1 mėnesį nuo nusiskundimo gavimo iš Pirkėjo dienos. Šiuo atveju terminas Pirkėjui atsiskaityti už gautas Prekes pradedamas skaičiuoti nuo tinkamos kokybės Prekės pateikimo dienos. </w:t>
      </w:r>
    </w:p>
    <w:p w14:paraId="15088A7D" w14:textId="77777777" w:rsidR="00402228" w:rsidRPr="00FD1791" w:rsidRDefault="00402228" w:rsidP="00402228">
      <w:pPr>
        <w:pStyle w:val="Betarp1"/>
        <w:tabs>
          <w:tab w:val="left" w:pos="284"/>
          <w:tab w:val="left" w:pos="567"/>
          <w:tab w:val="left" w:pos="993"/>
          <w:tab w:val="left" w:pos="1276"/>
        </w:tabs>
        <w:jc w:val="both"/>
        <w:rPr>
          <w:rFonts w:ascii="Times New Roman" w:eastAsia="Arial Unicode MS" w:hAnsi="Times New Roman"/>
          <w:color w:val="000000" w:themeColor="text1"/>
          <w:bdr w:val="none" w:sz="0" w:space="0" w:color="auto" w:frame="1"/>
          <w:lang w:eastAsia="lt-LT"/>
        </w:rPr>
      </w:pPr>
      <w:r w:rsidRPr="00FD1791">
        <w:rPr>
          <w:rFonts w:ascii="Times New Roman" w:hAnsi="Times New Roman"/>
          <w:color w:val="000000" w:themeColor="text1"/>
        </w:rPr>
        <w:t xml:space="preserve">5.2. </w:t>
      </w:r>
      <w:r w:rsidRPr="00FD1791">
        <w:rPr>
          <w:rFonts w:ascii="Times New Roman" w:eastAsia="Arial Unicode MS" w:hAnsi="Times New Roman"/>
          <w:color w:val="000000" w:themeColor="text1"/>
          <w:bdr w:val="none" w:sz="0" w:space="0" w:color="auto" w:frame="1"/>
          <w:lang w:eastAsia="lt-LT"/>
        </w:rPr>
        <w:t xml:space="preserve">Jeigu Tiekėjas vėluoja pristatyti Prekę ar ištaisyti trūkumus arba nevykdo kitų sutartinių įsipareigojimų </w:t>
      </w:r>
    </w:p>
    <w:p w14:paraId="03B58F17" w14:textId="77777777" w:rsidR="00402228" w:rsidRPr="00FD1791" w:rsidRDefault="00402228" w:rsidP="00402228">
      <w:pPr>
        <w:pStyle w:val="Betarp1"/>
        <w:tabs>
          <w:tab w:val="left" w:pos="284"/>
          <w:tab w:val="left" w:pos="567"/>
          <w:tab w:val="left" w:pos="993"/>
          <w:tab w:val="left" w:pos="1276"/>
        </w:tabs>
        <w:jc w:val="both"/>
        <w:rPr>
          <w:rFonts w:ascii="Times New Roman" w:hAnsi="Times New Roman"/>
          <w:color w:val="000000" w:themeColor="text1"/>
        </w:rPr>
      </w:pPr>
      <w:r w:rsidRPr="00FD1791">
        <w:rPr>
          <w:rFonts w:ascii="Times New Roman" w:eastAsia="Arial Unicode MS" w:hAnsi="Times New Roman"/>
          <w:color w:val="000000" w:themeColor="text1"/>
          <w:bdr w:val="none" w:sz="0" w:space="0" w:color="auto" w:frame="1"/>
          <w:lang w:eastAsia="lt-LT"/>
        </w:rPr>
        <w:t xml:space="preserve">per Sutartyje ir (ar) Techninėje specifikacijoje nurodytus terminus, Pirkėjui raštu pareikalavus, Tiekėjas turi sumokėti 0,02 (dviejų šimtųjų) proc. delspinigius nuo </w:t>
      </w:r>
      <w:r w:rsidRPr="00FD1791">
        <w:rPr>
          <w:rFonts w:ascii="Times New Roman" w:hAnsi="Times New Roman"/>
          <w:color w:val="000000" w:themeColor="text1"/>
        </w:rPr>
        <w:t>laiku nepateiktos prekės kainos</w:t>
      </w:r>
      <w:r w:rsidRPr="00FD1791">
        <w:rPr>
          <w:rFonts w:ascii="Times New Roman" w:eastAsia="Arial Unicode MS" w:hAnsi="Times New Roman"/>
          <w:color w:val="000000" w:themeColor="text1"/>
          <w:bdr w:val="none" w:sz="0" w:space="0" w:color="auto" w:frame="1"/>
          <w:lang w:eastAsia="lt-LT"/>
        </w:rPr>
        <w:t xml:space="preserve"> ar laiku neįvykdytų įsipareigojimų kainos, už kiekvieną uždelstą vykdyti ar ištaisyti netinkamai vykdomus sutartinius įsipareigojimus dieną,</w:t>
      </w:r>
      <w:r w:rsidRPr="00FD1791">
        <w:rPr>
          <w:rFonts w:ascii="Times New Roman" w:hAnsi="Times New Roman"/>
          <w:color w:val="000000" w:themeColor="text1"/>
        </w:rPr>
        <w:t xml:space="preserve"> bet ne ilgiau kaip 30 kalendorinių dienų, pradedant skaičiuoti nuo termino praleidimo dienos</w:t>
      </w:r>
      <w:r w:rsidRPr="00FD1791">
        <w:rPr>
          <w:rFonts w:ascii="Times New Roman" w:hAnsi="Times New Roman"/>
          <w:i/>
          <w:color w:val="000000" w:themeColor="text1"/>
        </w:rPr>
        <w:t xml:space="preserve">. </w:t>
      </w:r>
      <w:r w:rsidRPr="00FD1791">
        <w:rPr>
          <w:rFonts w:ascii="Times New Roman" w:hAnsi="Times New Roman"/>
          <w:color w:val="000000" w:themeColor="text1"/>
        </w:rPr>
        <w:t>Praėjus šiam  30 dienų terminui ir, Tiekėjui  per šį terminą neįvykdžius savo sutartinių įsipareigojimų, Pirkėjas  taikys Sutarties 5.3 punkte  numatytą baudą.</w:t>
      </w:r>
    </w:p>
    <w:p w14:paraId="673F293D" w14:textId="6016AFA0"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5.3. Sutarties įvykdymo užtikrinimo būdas – bauda. Tiekėjui neįvykdžius ar netinkamai įvykdžius Sutartyje ar jos priede nustatytų įsipareigojimų (pristatyta prekė neatitinka kokybinių ir kitų reikalavimų, nustatytų Sutartyje  ir/ar techninėje specifikacijoje ir/ar neištaisyti nustatyti prekės trūkumai ir/ar viršytas Sutartyje 5.</w:t>
      </w:r>
      <w:r w:rsidR="004B2382" w:rsidRPr="00FD1791">
        <w:rPr>
          <w:color w:val="000000" w:themeColor="text1"/>
          <w:sz w:val="22"/>
          <w:szCs w:val="22"/>
          <w:lang w:val="lt-LT"/>
        </w:rPr>
        <w:t>2</w:t>
      </w:r>
      <w:r w:rsidRPr="00FD1791">
        <w:rPr>
          <w:color w:val="000000" w:themeColor="text1"/>
          <w:sz w:val="22"/>
          <w:szCs w:val="22"/>
          <w:lang w:val="lt-LT"/>
        </w:rPr>
        <w:t xml:space="preserve"> punkte numatytas 30 dienų prekių pristatymo terminas), Tiekėjas moka Pirkėjui 5 % dydžio baudą nuo nepristatytos prekės kainos. Baudos sumokėjimas neatleidžia Tiekėjo nuo tolimesnio Sutarties vykdymo. </w:t>
      </w:r>
    </w:p>
    <w:p w14:paraId="7D1DF8B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5.4. Delspinigių ir baudos sumokėjimas neatleidžia Šalies nuo pareigos įvykdyti šia Sutartimi prisiimtus įsipareigojimus.</w:t>
      </w:r>
    </w:p>
    <w:p w14:paraId="01DBE32C"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5.5. Pirkė</w:t>
      </w:r>
      <w:r w:rsidRPr="00FD1791">
        <w:rPr>
          <w:rStyle w:val="t385"/>
          <w:color w:val="000000" w:themeColor="text1"/>
          <w:sz w:val="22"/>
          <w:szCs w:val="22"/>
          <w:lang w:val="lt-LT"/>
        </w:rPr>
        <w:t>jas, u</w:t>
      </w:r>
      <w:r w:rsidRPr="00FD1791">
        <w:rPr>
          <w:color w:val="000000" w:themeColor="text1"/>
          <w:sz w:val="22"/>
          <w:szCs w:val="22"/>
          <w:lang w:val="lt-LT"/>
        </w:rPr>
        <w:t>ždelsęs sumokėti Sutarties 2.2 punkte​​ numatyta tvarka, įsipareigoja, Tiekėjui pareikalavus,​​ mokė</w:t>
      </w:r>
      <w:r w:rsidRPr="00FD1791">
        <w:rPr>
          <w:rStyle w:val="t386"/>
          <w:color w:val="000000" w:themeColor="text1"/>
          <w:sz w:val="22"/>
          <w:szCs w:val="22"/>
          <w:lang w:val="lt-LT"/>
        </w:rPr>
        <w:t>ti Tiekėjui</w:t>
      </w:r>
      <w:r w:rsidRPr="00FD1791">
        <w:rPr>
          <w:color w:val="000000" w:themeColor="text1"/>
          <w:sz w:val="22"/>
          <w:szCs w:val="22"/>
          <w:lang w:val="lt-LT"/>
        </w:rPr>
        <w:t>​​ </w:t>
      </w:r>
      <w:r w:rsidRPr="00FD1791">
        <w:rPr>
          <w:rStyle w:val="t387"/>
          <w:color w:val="000000" w:themeColor="text1"/>
          <w:sz w:val="22"/>
          <w:szCs w:val="22"/>
          <w:lang w:val="lt-LT"/>
        </w:rPr>
        <w:t>0,02​​ </w:t>
      </w:r>
      <w:r w:rsidRPr="00FD1791">
        <w:rPr>
          <w:color w:val="000000" w:themeColor="text1"/>
          <w:sz w:val="22"/>
          <w:szCs w:val="22"/>
          <w:lang w:val="lt-LT"/>
        </w:rPr>
        <w:t>%​​ </w:t>
      </w:r>
      <w:r w:rsidRPr="00FD1791">
        <w:rPr>
          <w:rStyle w:val="t388"/>
          <w:color w:val="000000" w:themeColor="text1"/>
          <w:sz w:val="22"/>
          <w:szCs w:val="22"/>
          <w:lang w:val="lt-LT"/>
        </w:rPr>
        <w:t>delspinigius nuo neapmok</w:t>
      </w:r>
      <w:r w:rsidRPr="00FD1791">
        <w:rPr>
          <w:color w:val="000000" w:themeColor="text1"/>
          <w:sz w:val="22"/>
          <w:szCs w:val="22"/>
          <w:lang w:val="lt-LT"/>
        </w:rPr>
        <w:t>ė</w:t>
      </w:r>
      <w:r w:rsidRPr="00FD1791">
        <w:rPr>
          <w:rStyle w:val="t389"/>
          <w:color w:val="000000" w:themeColor="text1"/>
          <w:sz w:val="22"/>
          <w:szCs w:val="22"/>
          <w:lang w:val="lt-LT"/>
        </w:rPr>
        <w:t>tos s</w:t>
      </w:r>
      <w:r w:rsidRPr="00FD1791">
        <w:rPr>
          <w:color w:val="000000" w:themeColor="text1"/>
          <w:sz w:val="22"/>
          <w:szCs w:val="22"/>
          <w:lang w:val="lt-LT"/>
        </w:rPr>
        <w:t>ąskaitos dydž</w:t>
      </w:r>
      <w:r w:rsidRPr="00FD1791">
        <w:rPr>
          <w:rStyle w:val="t390"/>
          <w:color w:val="000000" w:themeColor="text1"/>
          <w:sz w:val="22"/>
          <w:szCs w:val="22"/>
          <w:lang w:val="lt-LT"/>
        </w:rPr>
        <w:t>io, u</w:t>
      </w:r>
      <w:r w:rsidRPr="00FD1791">
        <w:rPr>
          <w:color w:val="000000" w:themeColor="text1"/>
          <w:sz w:val="22"/>
          <w:szCs w:val="22"/>
          <w:lang w:val="lt-LT"/>
        </w:rPr>
        <w:t xml:space="preserve">ž kiekvieną uždelstą​​ </w:t>
      </w:r>
      <w:r w:rsidRPr="00FD1791">
        <w:rPr>
          <w:rStyle w:val="t391"/>
          <w:color w:val="000000" w:themeColor="text1"/>
          <w:sz w:val="22"/>
          <w:szCs w:val="22"/>
          <w:lang w:val="lt-LT"/>
        </w:rPr>
        <w:t>dien</w:t>
      </w:r>
      <w:r w:rsidRPr="00FD1791">
        <w:rPr>
          <w:color w:val="000000" w:themeColor="text1"/>
          <w:sz w:val="22"/>
          <w:szCs w:val="22"/>
          <w:lang w:val="lt-LT"/>
        </w:rPr>
        <w:t>ą.</w:t>
      </w:r>
    </w:p>
    <w:p w14:paraId="6BA6BC2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 xml:space="preserve">5.6. </w:t>
      </w:r>
      <w:r w:rsidRPr="00FD1791">
        <w:rPr>
          <w:color w:val="000000" w:themeColor="text1"/>
          <w:sz w:val="22"/>
          <w:szCs w:val="22"/>
          <w:bdr w:val="none" w:sz="0" w:space="0" w:color="auto" w:frame="1"/>
          <w:lang w:val="lt-LT" w:eastAsia="lt-LT"/>
        </w:rPr>
        <w:t>Pirkėjas  delspinigius ir baudą Tiekėjui gali išskaičiuoti iš Tiekėjui pagal Sutartį mokėtinų sumų.</w:t>
      </w:r>
    </w:p>
    <w:p w14:paraId="126295B2" w14:textId="77777777" w:rsidR="00EC428C" w:rsidRPr="00FD1791" w:rsidRDefault="00EC428C" w:rsidP="00EC428C">
      <w:pPr>
        <w:jc w:val="both"/>
        <w:rPr>
          <w:color w:val="000000"/>
          <w:sz w:val="22"/>
          <w:szCs w:val="22"/>
          <w:lang w:val="lt-LT"/>
        </w:rPr>
      </w:pPr>
    </w:p>
    <w:p w14:paraId="6B15839D" w14:textId="610FDB64" w:rsidR="00EC428C" w:rsidRPr="00FD1791" w:rsidRDefault="00EC428C" w:rsidP="00EC428C">
      <w:pPr>
        <w:tabs>
          <w:tab w:val="left" w:pos="0"/>
        </w:tabs>
        <w:jc w:val="center"/>
        <w:rPr>
          <w:b/>
          <w:bCs/>
          <w:sz w:val="22"/>
          <w:szCs w:val="22"/>
          <w:lang w:val="lt-LT"/>
        </w:rPr>
      </w:pPr>
      <w:r w:rsidRPr="00FD1791">
        <w:rPr>
          <w:b/>
          <w:bCs/>
          <w:sz w:val="22"/>
          <w:szCs w:val="22"/>
          <w:lang w:val="lt-LT"/>
        </w:rPr>
        <w:t>V</w:t>
      </w:r>
      <w:r w:rsidR="00C67BA6" w:rsidRPr="00FD1791">
        <w:rPr>
          <w:b/>
          <w:bCs/>
          <w:sz w:val="22"/>
          <w:szCs w:val="22"/>
          <w:lang w:val="lt-LT"/>
        </w:rPr>
        <w:t>I</w:t>
      </w:r>
      <w:r w:rsidRPr="00FD1791">
        <w:rPr>
          <w:b/>
          <w:bCs/>
          <w:sz w:val="22"/>
          <w:szCs w:val="22"/>
          <w:lang w:val="lt-LT"/>
        </w:rPr>
        <w:t>. GINČŲ SPRENDIMO TVARKA</w:t>
      </w:r>
    </w:p>
    <w:p w14:paraId="4E6ECA37" w14:textId="77777777" w:rsidR="002E599C" w:rsidRPr="00FD1791" w:rsidRDefault="002E599C" w:rsidP="00EC428C">
      <w:pPr>
        <w:tabs>
          <w:tab w:val="left" w:pos="0"/>
        </w:tabs>
        <w:jc w:val="center"/>
        <w:rPr>
          <w:b/>
          <w:bCs/>
          <w:sz w:val="22"/>
          <w:szCs w:val="22"/>
          <w:lang w:val="lt-LT"/>
        </w:rPr>
      </w:pPr>
    </w:p>
    <w:p w14:paraId="1270A4FB" w14:textId="64CE17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.1.  Visi ginčai tarp Šalių dėl šios Sutarties vykdymo sprendžiami Šalių susitarimu.</w:t>
      </w:r>
    </w:p>
    <w:p w14:paraId="0675F42C" w14:textId="5315F85F"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.2. Šalims nesusitarus, ginčas nagrinėjamas teisme vadovaujantis Lietuvos Respublikos įstatymais.</w:t>
      </w:r>
    </w:p>
    <w:p w14:paraId="7624FE4B" w14:textId="77777777" w:rsidR="00EC428C" w:rsidRPr="00FD1791" w:rsidRDefault="00EC428C" w:rsidP="00EC428C">
      <w:pPr>
        <w:pStyle w:val="Punktai"/>
        <w:numPr>
          <w:ilvl w:val="0"/>
          <w:numId w:val="0"/>
        </w:numPr>
        <w:tabs>
          <w:tab w:val="left" w:pos="720"/>
        </w:tabs>
        <w:jc w:val="both"/>
        <w:rPr>
          <w:sz w:val="22"/>
          <w:szCs w:val="22"/>
          <w:lang w:val="lt-LT"/>
        </w:rPr>
      </w:pPr>
    </w:p>
    <w:p w14:paraId="043C79F0" w14:textId="0CE62B95" w:rsidR="00EC428C" w:rsidRPr="00FD1791" w:rsidRDefault="00EC428C" w:rsidP="001812DA">
      <w:pPr>
        <w:tabs>
          <w:tab w:val="left" w:pos="0"/>
        </w:tabs>
        <w:jc w:val="center"/>
        <w:rPr>
          <w:b/>
          <w:bCs/>
          <w:sz w:val="22"/>
          <w:szCs w:val="22"/>
          <w:lang w:val="lt-LT"/>
        </w:rPr>
      </w:pPr>
      <w:r w:rsidRPr="00FD1791">
        <w:rPr>
          <w:b/>
          <w:bCs/>
          <w:sz w:val="22"/>
          <w:szCs w:val="22"/>
          <w:lang w:val="lt-LT"/>
        </w:rPr>
        <w:t xml:space="preserve">    VI</w:t>
      </w:r>
      <w:r w:rsidR="00C67BA6" w:rsidRPr="00FD1791">
        <w:rPr>
          <w:b/>
          <w:bCs/>
          <w:sz w:val="22"/>
          <w:szCs w:val="22"/>
          <w:lang w:val="lt-LT"/>
        </w:rPr>
        <w:t>I</w:t>
      </w:r>
      <w:r w:rsidRPr="00FD1791">
        <w:rPr>
          <w:b/>
          <w:bCs/>
          <w:sz w:val="22"/>
          <w:szCs w:val="22"/>
          <w:lang w:val="lt-LT"/>
        </w:rPr>
        <w:t>. NENUGALIMA JĖGA (FORCE MAJEURE)</w:t>
      </w:r>
    </w:p>
    <w:p w14:paraId="2C243F05" w14:textId="77777777" w:rsidR="002E599C" w:rsidRPr="00FD1791" w:rsidRDefault="002E599C" w:rsidP="001812DA">
      <w:pPr>
        <w:tabs>
          <w:tab w:val="left" w:pos="0"/>
        </w:tabs>
        <w:jc w:val="center"/>
        <w:rPr>
          <w:b/>
          <w:bCs/>
          <w:sz w:val="22"/>
          <w:szCs w:val="22"/>
          <w:lang w:val="lt-LT"/>
        </w:rPr>
      </w:pPr>
    </w:p>
    <w:p w14:paraId="1F1E94E0" w14:textId="4DC01595" w:rsidR="00EC428C" w:rsidRPr="00FD1791" w:rsidRDefault="00C67BA6" w:rsidP="00EC428C">
      <w:pPr>
        <w:pStyle w:val="Punktai"/>
        <w:numPr>
          <w:ilvl w:val="0"/>
          <w:numId w:val="0"/>
        </w:numPr>
        <w:tabs>
          <w:tab w:val="left" w:pos="720"/>
        </w:tabs>
        <w:jc w:val="both"/>
        <w:rPr>
          <w:bCs/>
          <w:sz w:val="22"/>
          <w:szCs w:val="22"/>
          <w:lang w:val="lt-LT"/>
        </w:rPr>
      </w:pPr>
      <w:r w:rsidRPr="00FD1791">
        <w:rPr>
          <w:sz w:val="22"/>
          <w:szCs w:val="22"/>
          <w:lang w:val="lt-LT"/>
        </w:rPr>
        <w:t>7</w:t>
      </w:r>
      <w:r w:rsidR="00EC428C" w:rsidRPr="00FD1791">
        <w:rPr>
          <w:sz w:val="22"/>
          <w:szCs w:val="22"/>
          <w:lang w:val="lt-LT"/>
        </w:rPr>
        <w:t>.1. Atsiradus nenugalimos jėgos aplinkybėms, Šalys vadovaujasi Lietuvos Respublikos Civilinio kodeksu ir „Atleidimo nuo atsakomybės esant nenugalimos jėgos (force majeure) aplinkybėms taisyklėmis“</w:t>
      </w:r>
      <w:r w:rsidR="00EC428C" w:rsidRPr="00FD1791">
        <w:rPr>
          <w:bCs/>
          <w:sz w:val="22"/>
          <w:szCs w:val="22"/>
          <w:lang w:val="lt-LT"/>
        </w:rPr>
        <w:t xml:space="preserve"> ir atleidžiamos </w:t>
      </w:r>
      <w:r w:rsidR="00EC428C" w:rsidRPr="00FD1791">
        <w:rPr>
          <w:sz w:val="22"/>
          <w:szCs w:val="22"/>
          <w:lang w:val="lt-LT"/>
        </w:rPr>
        <w:t>nuo atsakomybės dėl sutartinių įsipareigojimų nevykdymo ar netinkamo vykdymo aplinkybių buvimo laikotarpiu.</w:t>
      </w:r>
    </w:p>
    <w:p w14:paraId="7342210D" w14:textId="37E73B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7</w:t>
      </w:r>
      <w:r w:rsidR="00EC428C" w:rsidRPr="00FD1791">
        <w:rPr>
          <w:sz w:val="22"/>
          <w:szCs w:val="22"/>
          <w:lang w:val="lt-LT"/>
        </w:rPr>
        <w:t>.2.    Šalis, kuri dėl nenugalimos jėgos (force majeure) aplinkybių negali vykdyti pagal šią Sutartį prisiimtų įsipareigojimų, privalo nedelsdama pranešti apie tai kitai Šaliai. Išnykus nenugalimos jėgos (force majeure) aplinkybėms, Šalis, negalėjusi vykdyti pagal šią Sutartį prisiimtų įsipareigojimų, privalo nedelsdama pranešti kitai Šaliai apie nurodytų aplinkybių išnykimą.</w:t>
      </w:r>
    </w:p>
    <w:p w14:paraId="4AFADB18" w14:textId="77777777" w:rsidR="00EC428C" w:rsidRPr="00FD1791" w:rsidRDefault="00EC428C" w:rsidP="00EC428C">
      <w:pPr>
        <w:pStyle w:val="Punktai"/>
        <w:numPr>
          <w:ilvl w:val="0"/>
          <w:numId w:val="0"/>
        </w:numPr>
        <w:tabs>
          <w:tab w:val="left" w:pos="720"/>
        </w:tabs>
        <w:jc w:val="both"/>
        <w:rPr>
          <w:sz w:val="22"/>
          <w:szCs w:val="22"/>
          <w:lang w:val="lt-LT"/>
        </w:rPr>
      </w:pPr>
    </w:p>
    <w:p w14:paraId="14B40CCD" w14:textId="4C304EA4" w:rsidR="00EC428C" w:rsidRPr="00FD1791" w:rsidRDefault="00EC428C" w:rsidP="001812DA">
      <w:pPr>
        <w:tabs>
          <w:tab w:val="left" w:pos="0"/>
        </w:tabs>
        <w:jc w:val="center"/>
        <w:rPr>
          <w:b/>
          <w:bCs/>
          <w:sz w:val="22"/>
          <w:szCs w:val="22"/>
          <w:lang w:val="lt-LT"/>
        </w:rPr>
      </w:pPr>
      <w:r w:rsidRPr="00FD1791">
        <w:rPr>
          <w:b/>
          <w:bCs/>
          <w:sz w:val="22"/>
          <w:szCs w:val="22"/>
          <w:lang w:val="lt-LT"/>
        </w:rPr>
        <w:t>VII</w:t>
      </w:r>
      <w:r w:rsidR="00C67BA6" w:rsidRPr="00FD1791">
        <w:rPr>
          <w:b/>
          <w:bCs/>
          <w:sz w:val="22"/>
          <w:szCs w:val="22"/>
          <w:lang w:val="lt-LT"/>
        </w:rPr>
        <w:t>I</w:t>
      </w:r>
      <w:r w:rsidRPr="00FD1791">
        <w:rPr>
          <w:b/>
          <w:bCs/>
          <w:sz w:val="22"/>
          <w:szCs w:val="22"/>
          <w:lang w:val="lt-LT"/>
        </w:rPr>
        <w:t>. SUTARTIES GALIOJIMAS IR KITOS SĄLYGOS</w:t>
      </w:r>
    </w:p>
    <w:p w14:paraId="5CA30EC9" w14:textId="77777777" w:rsidR="002E599C" w:rsidRPr="00FD1791" w:rsidRDefault="002E599C" w:rsidP="001812DA">
      <w:pPr>
        <w:tabs>
          <w:tab w:val="left" w:pos="0"/>
        </w:tabs>
        <w:jc w:val="center"/>
        <w:rPr>
          <w:b/>
          <w:bCs/>
          <w:sz w:val="22"/>
          <w:szCs w:val="22"/>
          <w:lang w:val="lt-LT"/>
        </w:rPr>
      </w:pPr>
    </w:p>
    <w:p w14:paraId="356A869F" w14:textId="65EE5760" w:rsidR="00A57D81" w:rsidRPr="00FD1791" w:rsidRDefault="00A57D81" w:rsidP="00A57D81">
      <w:pPr>
        <w:pStyle w:val="Pagrindiniotekstotrauka"/>
        <w:ind w:firstLine="0"/>
        <w:rPr>
          <w:color w:val="000000"/>
          <w:sz w:val="22"/>
          <w:szCs w:val="22"/>
          <w:lang w:val="lt-LT" w:eastAsia="x-none"/>
        </w:rPr>
      </w:pPr>
      <w:r w:rsidRPr="00FD1791">
        <w:rPr>
          <w:sz w:val="22"/>
          <w:szCs w:val="22"/>
          <w:lang w:val="lt-LT"/>
        </w:rPr>
        <w:t xml:space="preserve">8.1. </w:t>
      </w:r>
      <w:r w:rsidRPr="00FD1791">
        <w:rPr>
          <w:color w:val="000000"/>
          <w:sz w:val="22"/>
          <w:szCs w:val="22"/>
          <w:lang w:val="lt-LT"/>
        </w:rPr>
        <w:t> </w:t>
      </w:r>
      <w:r w:rsidRPr="00FD1791">
        <w:rPr>
          <w:sz w:val="22"/>
          <w:szCs w:val="22"/>
        </w:rPr>
        <w:t>Sutartis įsigalioja nuo to momento, kai ją pasirašo abi Sutarties šalys ir galioja iki visiško Šalių įsipareigojimų pagal Sutartį įvykdymo momento,</w:t>
      </w:r>
      <w:r w:rsidRPr="00FD1791">
        <w:rPr>
          <w:color w:val="000000"/>
          <w:sz w:val="22"/>
          <w:szCs w:val="22"/>
        </w:rPr>
        <w:t xml:space="preserve"> bet ne ilgiau kaip </w:t>
      </w:r>
      <w:r w:rsidR="009B6CE3">
        <w:rPr>
          <w:color w:val="000000"/>
          <w:sz w:val="22"/>
          <w:szCs w:val="22"/>
        </w:rPr>
        <w:t>3</w:t>
      </w:r>
      <w:r w:rsidR="00B77BC1" w:rsidRPr="00FD1791">
        <w:rPr>
          <w:color w:val="000000"/>
          <w:sz w:val="22"/>
          <w:szCs w:val="22"/>
        </w:rPr>
        <w:t xml:space="preserve"> </w:t>
      </w:r>
      <w:r w:rsidRPr="00FD1791">
        <w:rPr>
          <w:color w:val="000000"/>
          <w:sz w:val="22"/>
          <w:szCs w:val="22"/>
        </w:rPr>
        <w:t>mėnesius (atsiskaitymo už prekes terminas į šį terminą neįskaičiuotas).</w:t>
      </w:r>
    </w:p>
    <w:p w14:paraId="3FC6A495" w14:textId="1B8CD7B9" w:rsidR="00C67BA6" w:rsidRPr="00FD1791" w:rsidRDefault="00C67BA6" w:rsidP="00C67BA6">
      <w:pPr>
        <w:pStyle w:val="Pagrindiniotekstotrauka"/>
        <w:tabs>
          <w:tab w:val="left" w:pos="142"/>
        </w:tabs>
        <w:ind w:firstLine="0"/>
        <w:rPr>
          <w:sz w:val="22"/>
          <w:szCs w:val="22"/>
        </w:rPr>
      </w:pPr>
      <w:r w:rsidRPr="00FD1791">
        <w:rPr>
          <w:color w:val="000000"/>
          <w:sz w:val="22"/>
          <w:szCs w:val="22"/>
        </w:rPr>
        <w:t xml:space="preserve">8.2. Numatoma Prekių tiekimo trukmė: Prekės turi būti pristatytos, instaliuotos, įvestos į </w:t>
      </w:r>
      <w:r w:rsidRPr="00FD1791">
        <w:rPr>
          <w:sz w:val="22"/>
          <w:szCs w:val="22"/>
        </w:rPr>
        <w:t>eksploataciją ir apmokyti Pirkėjo darbuotojai</w:t>
      </w:r>
      <w:r w:rsidRPr="00FD1791">
        <w:rPr>
          <w:color w:val="000000"/>
          <w:sz w:val="22"/>
          <w:szCs w:val="22"/>
        </w:rPr>
        <w:t xml:space="preserve"> (jei taikoma) per Sutarties 4.1. punkte nustatytą terminą.</w:t>
      </w:r>
    </w:p>
    <w:p w14:paraId="4A7CF9CF" w14:textId="397BB224" w:rsidR="00EC428C" w:rsidRPr="00FD1791" w:rsidRDefault="00C67BA6" w:rsidP="00FE1883">
      <w:pPr>
        <w:pStyle w:val="Betarp1"/>
        <w:tabs>
          <w:tab w:val="left" w:pos="0"/>
          <w:tab w:val="left" w:pos="993"/>
          <w:tab w:val="left" w:pos="1134"/>
        </w:tabs>
        <w:jc w:val="both"/>
        <w:rPr>
          <w:rFonts w:ascii="Times New Roman" w:hAnsi="Times New Roman"/>
        </w:rPr>
      </w:pPr>
      <w:r w:rsidRPr="00FD1791">
        <w:rPr>
          <w:rFonts w:ascii="Times New Roman" w:hAnsi="Times New Roman"/>
        </w:rPr>
        <w:t>8</w:t>
      </w:r>
      <w:r w:rsidR="00EC428C" w:rsidRPr="00FD1791">
        <w:rPr>
          <w:rFonts w:ascii="Times New Roman" w:hAnsi="Times New Roman"/>
        </w:rPr>
        <w:t>.</w:t>
      </w:r>
      <w:r w:rsidRPr="00FD1791">
        <w:rPr>
          <w:rFonts w:ascii="Times New Roman" w:hAnsi="Times New Roman"/>
        </w:rPr>
        <w:t>3</w:t>
      </w:r>
      <w:r w:rsidR="00EC428C" w:rsidRPr="00FD1791">
        <w:rPr>
          <w:rFonts w:ascii="Times New Roman" w:hAnsi="Times New Roman"/>
        </w:rPr>
        <w:t>.</w:t>
      </w:r>
      <w:r w:rsidR="00FE1883" w:rsidRPr="00FD1791">
        <w:rPr>
          <w:rFonts w:ascii="Times New Roman" w:hAnsi="Times New Roman"/>
          <w:color w:val="FF0000"/>
        </w:rPr>
        <w:t xml:space="preserve"> </w:t>
      </w:r>
      <w:r w:rsidR="00EC428C" w:rsidRPr="00FD1791">
        <w:rPr>
          <w:rFonts w:ascii="Times New Roman" w:hAnsi="Times New Roman"/>
        </w:rPr>
        <w:t>Sutarties nutraukimo tvarka. Sutartis gali būti nutraukta Šalių susitarimu arba vienašališkai dėl esminių Sutarties pažeidimų prieš 10 dienų pranešus apie tai kitai Šaliai.</w:t>
      </w:r>
    </w:p>
    <w:p w14:paraId="37884ECB" w14:textId="0811919D" w:rsidR="00EC428C" w:rsidRPr="00FD1791" w:rsidRDefault="00C67BA6" w:rsidP="00EC428C">
      <w:pPr>
        <w:pStyle w:val="Pagrindiniotekstotrauka"/>
        <w:tabs>
          <w:tab w:val="left" w:pos="360"/>
        </w:tabs>
        <w:ind w:firstLine="0"/>
        <w:rPr>
          <w:rStyle w:val="t492"/>
          <w:color w:val="000000"/>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4</w:t>
      </w:r>
      <w:r w:rsidR="00EC428C" w:rsidRPr="00FD1791">
        <w:rPr>
          <w:sz w:val="22"/>
          <w:szCs w:val="22"/>
          <w:lang w:val="lt-LT"/>
        </w:rPr>
        <w:t xml:space="preserve">. </w:t>
      </w:r>
      <w:r w:rsidR="00EC428C" w:rsidRPr="00FD1791">
        <w:rPr>
          <w:rStyle w:val="t488"/>
          <w:color w:val="000000"/>
          <w:sz w:val="22"/>
          <w:szCs w:val="22"/>
          <w:lang w:val="lt-LT"/>
        </w:rPr>
        <w:t>Sutarties s</w:t>
      </w:r>
      <w:r w:rsidR="00EC428C" w:rsidRPr="00FD1791">
        <w:rPr>
          <w:color w:val="000000"/>
          <w:sz w:val="22"/>
          <w:szCs w:val="22"/>
          <w:lang w:val="lt-LT"/>
        </w:rPr>
        <w:t>ąlygos </w:t>
      </w:r>
      <w:r w:rsidR="00EC428C" w:rsidRPr="00FD1791">
        <w:rPr>
          <w:rStyle w:val="t489"/>
          <w:color w:val="000000"/>
          <w:sz w:val="22"/>
          <w:szCs w:val="22"/>
          <w:lang w:val="lt-LT"/>
        </w:rPr>
        <w:t>gali </w:t>
      </w:r>
      <w:r w:rsidR="00EC428C" w:rsidRPr="00FD1791">
        <w:rPr>
          <w:color w:val="000000"/>
          <w:sz w:val="22"/>
          <w:szCs w:val="22"/>
          <w:lang w:val="lt-LT"/>
        </w:rPr>
        <w:t>būti keič</w:t>
      </w:r>
      <w:r w:rsidR="00EC428C" w:rsidRPr="00FD1791">
        <w:rPr>
          <w:rStyle w:val="t490"/>
          <w:color w:val="000000"/>
          <w:sz w:val="22"/>
          <w:szCs w:val="22"/>
          <w:lang w:val="lt-LT"/>
        </w:rPr>
        <w:t>iamos</w:t>
      </w:r>
      <w:r w:rsidR="00EC428C" w:rsidRPr="00FD1791">
        <w:rPr>
          <w:rStyle w:val="t491"/>
          <w:color w:val="000000"/>
          <w:sz w:val="22"/>
          <w:szCs w:val="22"/>
          <w:lang w:val="lt-LT"/>
        </w:rPr>
        <w:t> tik vadovaujantis Vie</w:t>
      </w:r>
      <w:r w:rsidR="00EC428C" w:rsidRPr="00FD1791">
        <w:rPr>
          <w:color w:val="000000"/>
          <w:sz w:val="22"/>
          <w:szCs w:val="22"/>
          <w:lang w:val="lt-LT"/>
        </w:rPr>
        <w:t>šųjų pirkimų įstatymo </w:t>
      </w:r>
      <w:r w:rsidR="00EC428C" w:rsidRPr="00FD1791">
        <w:rPr>
          <w:rStyle w:val="t492"/>
          <w:color w:val="000000"/>
          <w:sz w:val="22"/>
          <w:szCs w:val="22"/>
          <w:lang w:val="lt-LT"/>
        </w:rPr>
        <w:t>89 straipsnio nuostatomis.</w:t>
      </w:r>
    </w:p>
    <w:p w14:paraId="03439E5D" w14:textId="40C28825" w:rsidR="00EC428C" w:rsidRPr="00FD1791" w:rsidRDefault="00C67BA6" w:rsidP="00EC428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suppressAutoHyphen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5</w:t>
      </w:r>
      <w:r w:rsidR="00EC428C" w:rsidRPr="00FD1791">
        <w:rPr>
          <w:sz w:val="22"/>
          <w:szCs w:val="22"/>
          <w:lang w:val="lt-LT"/>
        </w:rPr>
        <w:t>. Jeigu Tiekėjo kvalifikacija dėl teisės verstis atitinkama veikla nebuvo tikrinama arba tikrinama ne visa apimtimi, Tiekėjas Pirkėjui įsipareigoja, kad Sutartį vykdys tik tokią teisę turintys asmenys.</w:t>
      </w:r>
    </w:p>
    <w:p w14:paraId="541EF661" w14:textId="031737D7" w:rsidR="00EC428C" w:rsidRPr="00FD1791" w:rsidRDefault="005B7638" w:rsidP="00EC428C">
      <w:pPr>
        <w:pStyle w:val="Pagrindiniotekstotrauka"/>
        <w:tabs>
          <w:tab w:val="left" w:pos="360"/>
        </w:tabs>
        <w:ind w:firstLine="0"/>
        <w:rPr>
          <w:color w:val="000000"/>
          <w:sz w:val="22"/>
          <w:szCs w:val="22"/>
          <w:lang w:val="lt-LT"/>
        </w:rPr>
      </w:pPr>
      <w:r w:rsidRPr="00FD1791">
        <w:rPr>
          <w:rStyle w:val="t508"/>
          <w:color w:val="000000"/>
          <w:sz w:val="22"/>
          <w:szCs w:val="22"/>
          <w:lang w:val="lt-LT"/>
        </w:rPr>
        <w:t>8</w:t>
      </w:r>
      <w:r w:rsidR="00EC428C" w:rsidRPr="00FD1791">
        <w:rPr>
          <w:rStyle w:val="t508"/>
          <w:color w:val="000000"/>
          <w:sz w:val="22"/>
          <w:szCs w:val="22"/>
          <w:lang w:val="lt-LT"/>
        </w:rPr>
        <w:t>.</w:t>
      </w:r>
      <w:r w:rsidRPr="00FD1791">
        <w:rPr>
          <w:rStyle w:val="t508"/>
          <w:color w:val="000000"/>
          <w:sz w:val="22"/>
          <w:szCs w:val="22"/>
          <w:lang w:val="lt-LT"/>
        </w:rPr>
        <w:t>6</w:t>
      </w:r>
      <w:r w:rsidR="00EC428C" w:rsidRPr="00FD1791">
        <w:rPr>
          <w:rStyle w:val="t508"/>
          <w:color w:val="000000"/>
          <w:sz w:val="22"/>
          <w:szCs w:val="22"/>
          <w:lang w:val="lt-LT"/>
        </w:rPr>
        <w:t>.</w:t>
      </w:r>
      <w:r w:rsidR="00EC428C" w:rsidRPr="00FD1791">
        <w:rPr>
          <w:rStyle w:val="t508"/>
          <w:color w:val="444444"/>
          <w:sz w:val="22"/>
          <w:szCs w:val="22"/>
          <w:lang w:val="lt-LT"/>
        </w:rPr>
        <w:t xml:space="preserve"> </w:t>
      </w:r>
      <w:r w:rsidR="00EC428C" w:rsidRPr="00FD1791">
        <w:rPr>
          <w:rStyle w:val="t508"/>
          <w:color w:val="000000"/>
          <w:sz w:val="22"/>
          <w:szCs w:val="22"/>
          <w:lang w:val="lt-LT"/>
        </w:rPr>
        <w:t>V</w:t>
      </w:r>
      <w:r w:rsidR="00EC428C" w:rsidRPr="00FD1791">
        <w:rPr>
          <w:color w:val="000000"/>
          <w:sz w:val="22"/>
          <w:szCs w:val="22"/>
          <w:lang w:val="lt-LT"/>
        </w:rPr>
        <w:t>ykdant </w:t>
      </w:r>
      <w:r w:rsidR="00EC428C" w:rsidRPr="00FD1791">
        <w:rPr>
          <w:rStyle w:val="t509"/>
          <w:color w:val="000000"/>
          <w:sz w:val="22"/>
          <w:szCs w:val="22"/>
          <w:lang w:val="lt-LT"/>
        </w:rPr>
        <w:t>S</w:t>
      </w:r>
      <w:r w:rsidR="00EC428C" w:rsidRPr="00FD1791">
        <w:rPr>
          <w:color w:val="000000"/>
          <w:sz w:val="22"/>
          <w:szCs w:val="22"/>
          <w:lang w:val="lt-LT"/>
        </w:rPr>
        <w:t>utartį turi būti</w:t>
      </w:r>
      <w:r w:rsidR="00EC428C" w:rsidRPr="00FD1791">
        <w:rPr>
          <w:rStyle w:val="t510"/>
          <w:color w:val="000000"/>
          <w:sz w:val="22"/>
          <w:szCs w:val="22"/>
          <w:lang w:val="lt-LT"/>
        </w:rPr>
        <w:t> laikomasi aplinkos apsaugos, socialin</w:t>
      </w:r>
      <w:r w:rsidR="00EC428C" w:rsidRPr="00FD1791">
        <w:rPr>
          <w:color w:val="000000"/>
          <w:sz w:val="22"/>
          <w:szCs w:val="22"/>
          <w:lang w:val="lt-LT"/>
        </w:rPr>
        <w:t>ė</w:t>
      </w:r>
      <w:r w:rsidR="00EC428C" w:rsidRPr="00FD1791">
        <w:rPr>
          <w:rStyle w:val="t511"/>
          <w:rFonts w:eastAsia="Arial Unicode MS"/>
          <w:color w:val="000000"/>
          <w:sz w:val="22"/>
          <w:szCs w:val="22"/>
          <w:lang w:val="lt-LT"/>
        </w:rPr>
        <w:t>s ir darbo teis</w:t>
      </w:r>
      <w:r w:rsidR="00EC428C" w:rsidRPr="00FD1791">
        <w:rPr>
          <w:color w:val="000000"/>
          <w:sz w:val="22"/>
          <w:szCs w:val="22"/>
          <w:lang w:val="lt-LT"/>
        </w:rPr>
        <w:t>ės įpareigojimų, nustatytų </w:t>
      </w:r>
      <w:r w:rsidR="00EC428C" w:rsidRPr="00FD1791">
        <w:rPr>
          <w:rStyle w:val="t512"/>
          <w:color w:val="000000"/>
          <w:sz w:val="22"/>
          <w:szCs w:val="22"/>
          <w:lang w:val="lt-LT"/>
        </w:rPr>
        <w:t>Europos S</w:t>
      </w:r>
      <w:r w:rsidR="00EC428C" w:rsidRPr="00FD1791">
        <w:rPr>
          <w:color w:val="000000"/>
          <w:sz w:val="22"/>
          <w:szCs w:val="22"/>
          <w:lang w:val="lt-LT"/>
        </w:rPr>
        <w:t>ą</w:t>
      </w:r>
      <w:r w:rsidR="00EC428C" w:rsidRPr="00FD1791">
        <w:rPr>
          <w:rStyle w:val="t513"/>
          <w:color w:val="000000"/>
          <w:sz w:val="22"/>
          <w:szCs w:val="22"/>
          <w:lang w:val="lt-LT"/>
        </w:rPr>
        <w:t>jungos ir </w:t>
      </w:r>
      <w:r w:rsidR="00EC428C" w:rsidRPr="00FD1791">
        <w:rPr>
          <w:color w:val="000000"/>
          <w:sz w:val="22"/>
          <w:szCs w:val="22"/>
          <w:lang w:val="lt-LT"/>
        </w:rPr>
        <w:t>Lietuvos Respublikos teisės aktuose, kolektyvinė</w:t>
      </w:r>
      <w:r w:rsidR="00EC428C" w:rsidRPr="00FD1791">
        <w:rPr>
          <w:rStyle w:val="t514"/>
          <w:color w:val="000000"/>
          <w:sz w:val="22"/>
          <w:szCs w:val="22"/>
          <w:lang w:val="lt-LT"/>
        </w:rPr>
        <w:t>se sutartyse ir </w:t>
      </w:r>
      <w:r w:rsidR="00EC428C" w:rsidRPr="00FD1791">
        <w:rPr>
          <w:color w:val="000000"/>
          <w:sz w:val="22"/>
          <w:szCs w:val="22"/>
          <w:lang w:val="lt-LT"/>
        </w:rPr>
        <w:t>Viešųjų pirkimų įstatymo 5 priede nurodytose tarptautinėse konvencijose.</w:t>
      </w:r>
    </w:p>
    <w:p w14:paraId="42DEC19B" w14:textId="527FCBD0" w:rsidR="00EC428C" w:rsidRPr="00FD1791" w:rsidRDefault="005B7638" w:rsidP="00EC428C">
      <w:pPr>
        <w:tabs>
          <w:tab w:val="left" w:pos="142"/>
          <w:tab w:val="left" w:pos="39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7</w:t>
      </w:r>
      <w:r w:rsidR="00EC428C" w:rsidRPr="00FD1791">
        <w:rPr>
          <w:sz w:val="22"/>
          <w:szCs w:val="22"/>
          <w:lang w:val="lt-LT"/>
        </w:rPr>
        <w:t>.  Sutartis pasirašyta dviem egzemplioriais, turinčiais vienodą juridinę galią, po vieną  Tiekėjui ir Pirkėjui.</w:t>
      </w:r>
    </w:p>
    <w:p w14:paraId="76B62408" w14:textId="484A9B6B" w:rsidR="00EC428C" w:rsidRPr="00FD1791" w:rsidRDefault="005B7638" w:rsidP="00EC428C">
      <w:pPr>
        <w:pStyle w:val="Punktai"/>
        <w:numPr>
          <w:ilvl w:val="0"/>
          <w:numId w:val="0"/>
        </w:numPr>
        <w:tabs>
          <w:tab w:val="left" w:pos="142"/>
          <w:tab w:val="left" w:pos="85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8</w:t>
      </w:r>
      <w:r w:rsidR="00EC428C" w:rsidRPr="00FD1791">
        <w:rPr>
          <w:sz w:val="22"/>
          <w:szCs w:val="22"/>
          <w:lang w:val="lt-LT"/>
        </w:rPr>
        <w:t>. Sutarties dokumentai yra pati sutartis ir jos priedai, kurie yra neatskiriama Sutarties dalis.  Ant Sutarties ir priedų turi būti Tiekėjo  ir Pirkėjo parašai (jei  Sutartis bus pasirašoma ne kvalifikuotu el. paršu).</w:t>
      </w:r>
    </w:p>
    <w:p w14:paraId="4491471C" w14:textId="1F14CA3D"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9</w:t>
      </w:r>
      <w:r w:rsidR="00EC428C" w:rsidRPr="00FD1791">
        <w:rPr>
          <w:sz w:val="22"/>
          <w:szCs w:val="22"/>
          <w:lang w:val="lt-LT"/>
        </w:rPr>
        <w:t>. 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461CEEC" w14:textId="121D85F9"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10</w:t>
      </w:r>
      <w:r w:rsidR="00EC428C" w:rsidRPr="00FD1791">
        <w:rPr>
          <w:sz w:val="22"/>
          <w:szCs w:val="22"/>
          <w:lang w:val="lt-LT"/>
        </w:rPr>
        <w:t>.  Nė viena Šalis neturi teisės perleisti visų arba dalies teisių ir pareigų pagal šią sutartį jokiai trečiajai šaliai be išankstinio raštiško kitos Šalies sutikimo.</w:t>
      </w:r>
    </w:p>
    <w:p w14:paraId="40864232" w14:textId="61C58547" w:rsidR="00784706" w:rsidRPr="00FD1791" w:rsidRDefault="005B7638" w:rsidP="00784706">
      <w:pPr>
        <w:pStyle w:val="Pagrindiniotekstotrauka"/>
        <w:suppressAutoHyphens w:val="0"/>
        <w:ind w:firstLine="0"/>
        <w:rPr>
          <w:color w:val="000000" w:themeColor="text1"/>
          <w:sz w:val="22"/>
          <w:szCs w:val="22"/>
          <w:lang w:val="lt-LT" w:eastAsia="ar-SA"/>
        </w:rPr>
      </w:pPr>
      <w:r w:rsidRPr="00FD1791">
        <w:rPr>
          <w:color w:val="000000" w:themeColor="text1"/>
          <w:sz w:val="22"/>
          <w:szCs w:val="22"/>
          <w:lang w:val="lt-LT"/>
        </w:rPr>
        <w:t>8</w:t>
      </w:r>
      <w:r w:rsidR="00784706" w:rsidRPr="00FD1791">
        <w:rPr>
          <w:color w:val="000000" w:themeColor="text1"/>
          <w:sz w:val="22"/>
          <w:szCs w:val="22"/>
          <w:lang w:val="lt-LT"/>
        </w:rPr>
        <w:t>.1</w:t>
      </w:r>
      <w:r w:rsidRPr="00FD1791">
        <w:rPr>
          <w:color w:val="000000" w:themeColor="text1"/>
          <w:sz w:val="22"/>
          <w:szCs w:val="22"/>
          <w:lang w:val="lt-LT"/>
        </w:rPr>
        <w:t>1</w:t>
      </w:r>
      <w:r w:rsidR="00784706" w:rsidRPr="00FD1791">
        <w:rPr>
          <w:color w:val="000000" w:themeColor="text1"/>
          <w:sz w:val="22"/>
          <w:szCs w:val="22"/>
          <w:lang w:val="lt-LT"/>
        </w:rPr>
        <w:t xml:space="preserve">. </w:t>
      </w:r>
      <w:r w:rsidR="00641FDE" w:rsidRPr="00FD1791">
        <w:rPr>
          <w:color w:val="000000"/>
          <w:sz w:val="22"/>
          <w:szCs w:val="22"/>
          <w:bdr w:val="none" w:sz="0" w:space="0" w:color="auto" w:frame="1"/>
        </w:rPr>
        <w:t>Tiekėjas užtikrina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r w:rsidR="00784706" w:rsidRPr="00FD1791">
        <w:rPr>
          <w:color w:val="000000" w:themeColor="text1"/>
          <w:sz w:val="22"/>
          <w:szCs w:val="22"/>
          <w:lang w:val="lt-LT"/>
        </w:rPr>
        <w:t>.</w:t>
      </w:r>
    </w:p>
    <w:p w14:paraId="074BEDBC" w14:textId="3F079918" w:rsidR="00EC428C" w:rsidRPr="00FD1791" w:rsidRDefault="005B7638" w:rsidP="00EC428C">
      <w:pPr>
        <w:pStyle w:val="Punktai"/>
        <w:numPr>
          <w:ilvl w:val="0"/>
          <w:numId w:val="0"/>
        </w:numPr>
        <w:tabs>
          <w:tab w:val="left" w:pos="142"/>
        </w:tabs>
        <w:jc w:val="both"/>
        <w:rPr>
          <w:color w:val="000000" w:themeColor="text1"/>
          <w:sz w:val="22"/>
          <w:szCs w:val="22"/>
          <w:lang w:val="lt-LT"/>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 xml:space="preserve">. Sutarties priedai: </w:t>
      </w:r>
    </w:p>
    <w:p w14:paraId="06EBE90B" w14:textId="0B47E313"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.1. P</w:t>
      </w:r>
      <w:r w:rsidR="00EC428C" w:rsidRPr="00FD1791">
        <w:rPr>
          <w:color w:val="000000" w:themeColor="text1"/>
          <w:sz w:val="22"/>
          <w:szCs w:val="22"/>
          <w:lang w:val="lt-LT" w:eastAsia="x-none"/>
        </w:rPr>
        <w:t>arduodamų prekių sąrašas, kiekis ir kainos (1 priedas).</w:t>
      </w:r>
    </w:p>
    <w:p w14:paraId="2357F0C3" w14:textId="277042AC"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eastAsia="x-none"/>
        </w:rPr>
        <w:t>8</w:t>
      </w:r>
      <w:r w:rsidR="00EC428C" w:rsidRPr="00FD1791">
        <w:rPr>
          <w:color w:val="000000" w:themeColor="text1"/>
          <w:sz w:val="22"/>
          <w:szCs w:val="22"/>
          <w:lang w:val="lt-LT" w:eastAsia="x-none"/>
        </w:rPr>
        <w:t>.1</w:t>
      </w:r>
      <w:r w:rsidRPr="00FD1791">
        <w:rPr>
          <w:color w:val="000000" w:themeColor="text1"/>
          <w:sz w:val="22"/>
          <w:szCs w:val="22"/>
          <w:lang w:val="lt-LT" w:eastAsia="x-none"/>
        </w:rPr>
        <w:t>2</w:t>
      </w:r>
      <w:r w:rsidR="00EC428C" w:rsidRPr="00FD1791">
        <w:rPr>
          <w:color w:val="000000" w:themeColor="text1"/>
          <w:sz w:val="22"/>
          <w:szCs w:val="22"/>
          <w:lang w:val="lt-LT" w:eastAsia="x-none"/>
        </w:rPr>
        <w:t>.2.Techninė specifikacija (2 priedas).</w:t>
      </w:r>
    </w:p>
    <w:p w14:paraId="5066F7F5" w14:textId="77777777" w:rsidR="00770DA3" w:rsidRPr="0044029C" w:rsidRDefault="00770DA3" w:rsidP="00770DA3">
      <w:pPr>
        <w:suppressAutoHyphens/>
        <w:autoSpaceDN w:val="0"/>
        <w:contextualSpacing/>
        <w:jc w:val="both"/>
        <w:textAlignment w:val="baseline"/>
        <w:rPr>
          <w:noProof/>
          <w:sz w:val="22"/>
          <w:szCs w:val="22"/>
          <w:lang w:val="pt-BR"/>
        </w:rPr>
      </w:pPr>
    </w:p>
    <w:p w14:paraId="7FBC314B" w14:textId="3B5C0DF1" w:rsidR="00EC428C" w:rsidRPr="00FD1791" w:rsidRDefault="00770DA3" w:rsidP="00770DA3">
      <w:pPr>
        <w:pStyle w:val="Punktai"/>
        <w:numPr>
          <w:ilvl w:val="0"/>
          <w:numId w:val="0"/>
        </w:numPr>
        <w:tabs>
          <w:tab w:val="left" w:pos="142"/>
        </w:tabs>
        <w:jc w:val="both"/>
        <w:rPr>
          <w:sz w:val="22"/>
          <w:szCs w:val="22"/>
          <w:lang w:val="lt-LT"/>
        </w:rPr>
      </w:pPr>
      <w:r w:rsidRPr="0044029C">
        <w:rPr>
          <w:color w:val="000000"/>
          <w:sz w:val="22"/>
          <w:szCs w:val="22"/>
          <w:lang w:val="pt-BR"/>
        </w:rPr>
        <w:tab/>
      </w:r>
    </w:p>
    <w:p w14:paraId="71BBFCE2" w14:textId="77777777" w:rsidR="00EC428C" w:rsidRPr="00FD1791" w:rsidRDefault="00EC428C" w:rsidP="00EC428C">
      <w:pPr>
        <w:pStyle w:val="Punktai"/>
        <w:numPr>
          <w:ilvl w:val="0"/>
          <w:numId w:val="0"/>
        </w:numPr>
        <w:tabs>
          <w:tab w:val="left" w:pos="720"/>
        </w:tabs>
        <w:spacing w:before="120" w:after="120"/>
        <w:ind w:firstLine="720"/>
        <w:jc w:val="center"/>
        <w:rPr>
          <w:b/>
          <w:bCs/>
          <w:sz w:val="22"/>
          <w:szCs w:val="22"/>
          <w:lang w:val="lt-LT"/>
        </w:rPr>
      </w:pPr>
      <w:r w:rsidRPr="00FD1791">
        <w:rPr>
          <w:b/>
          <w:bCs/>
          <w:sz w:val="22"/>
          <w:szCs w:val="22"/>
          <w:lang w:val="lt-LT"/>
        </w:rPr>
        <w:t>IX. ŠALIŲ ADRESAI IR REKVIZITAI:</w:t>
      </w:r>
    </w:p>
    <w:tbl>
      <w:tblPr>
        <w:tblW w:w="9788" w:type="dxa"/>
        <w:tblLook w:val="0000" w:firstRow="0" w:lastRow="0" w:firstColumn="0" w:lastColumn="0" w:noHBand="0" w:noVBand="0"/>
      </w:tblPr>
      <w:tblGrid>
        <w:gridCol w:w="4928"/>
        <w:gridCol w:w="4860"/>
      </w:tblGrid>
      <w:tr w:rsidR="00EC428C" w:rsidRPr="00FD1791" w14:paraId="3813E018" w14:textId="77777777" w:rsidTr="004D3FB2">
        <w:trPr>
          <w:trHeight w:val="650"/>
        </w:trPr>
        <w:tc>
          <w:tcPr>
            <w:tcW w:w="4928" w:type="dxa"/>
          </w:tcPr>
          <w:p w14:paraId="53E16702" w14:textId="77777777" w:rsidR="00EC428C" w:rsidRPr="00FD1791" w:rsidRDefault="00EC428C" w:rsidP="004D3FB2">
            <w:pPr>
              <w:spacing w:after="240"/>
              <w:jc w:val="both"/>
              <w:rPr>
                <w:sz w:val="22"/>
                <w:szCs w:val="22"/>
                <w:lang w:val="lt-LT"/>
              </w:rPr>
            </w:pPr>
            <w:r w:rsidRPr="00FD1791">
              <w:rPr>
                <w:b/>
                <w:sz w:val="22"/>
                <w:szCs w:val="22"/>
                <w:lang w:val="lt-LT"/>
              </w:rPr>
              <w:t xml:space="preserve">PIRKĖJAS:  </w:t>
            </w:r>
            <w:r w:rsidRPr="00FD1791">
              <w:rPr>
                <w:sz w:val="22"/>
                <w:szCs w:val="22"/>
                <w:lang w:val="lt-LT"/>
              </w:rPr>
              <w:t xml:space="preserve">  </w:t>
            </w:r>
          </w:p>
          <w:p w14:paraId="093989C7" w14:textId="11835E29" w:rsidR="00EC428C" w:rsidRPr="00770DA3" w:rsidRDefault="00770DA3" w:rsidP="00770DA3">
            <w:pPr>
              <w:contextualSpacing/>
              <w:jc w:val="both"/>
              <w:rPr>
                <w:sz w:val="22"/>
                <w:szCs w:val="22"/>
              </w:rPr>
            </w:pPr>
            <w:r w:rsidRPr="00A16FF7">
              <w:rPr>
                <w:sz w:val="22"/>
                <w:szCs w:val="22"/>
              </w:rPr>
              <w:t>VšĮ K</w:t>
            </w:r>
            <w:r>
              <w:rPr>
                <w:sz w:val="22"/>
                <w:szCs w:val="22"/>
              </w:rPr>
              <w:t>elmės ligoninė</w:t>
            </w:r>
          </w:p>
        </w:tc>
        <w:tc>
          <w:tcPr>
            <w:tcW w:w="4860" w:type="dxa"/>
          </w:tcPr>
          <w:p w14:paraId="7F6746CB" w14:textId="77777777" w:rsidR="00EC428C" w:rsidRPr="00FD1791" w:rsidRDefault="00EC428C" w:rsidP="004D3FB2">
            <w:pPr>
              <w:spacing w:after="240"/>
              <w:jc w:val="both"/>
              <w:rPr>
                <w:b/>
                <w:bCs/>
                <w:sz w:val="22"/>
                <w:szCs w:val="22"/>
                <w:lang w:val="lt-LT"/>
              </w:rPr>
            </w:pPr>
            <w:r w:rsidRPr="00FD1791">
              <w:rPr>
                <w:b/>
                <w:bCs/>
                <w:sz w:val="22"/>
                <w:szCs w:val="22"/>
                <w:lang w:val="lt-LT"/>
              </w:rPr>
              <w:t>TIEKĖJAS:</w:t>
            </w:r>
          </w:p>
        </w:tc>
      </w:tr>
      <w:tr w:rsidR="00EC428C" w:rsidRPr="00FD1791" w14:paraId="40B99FE6" w14:textId="77777777" w:rsidTr="004D3FB2">
        <w:tc>
          <w:tcPr>
            <w:tcW w:w="4928" w:type="dxa"/>
          </w:tcPr>
          <w:p w14:paraId="1EDB6E2A" w14:textId="77777777" w:rsidR="00770DA3" w:rsidRPr="00A16FF7" w:rsidRDefault="00770DA3" w:rsidP="00770DA3">
            <w:pPr>
              <w:suppressAutoHyphens/>
              <w:autoSpaceDN w:val="0"/>
              <w:contextualSpacing/>
              <w:jc w:val="both"/>
              <w:textAlignment w:val="baseline"/>
              <w:rPr>
                <w:noProof/>
                <w:sz w:val="22"/>
                <w:szCs w:val="22"/>
              </w:rPr>
            </w:pPr>
            <w:r w:rsidRPr="00A16FF7">
              <w:rPr>
                <w:noProof/>
                <w:sz w:val="22"/>
                <w:szCs w:val="22"/>
              </w:rPr>
              <w:t>Nepriklausomybės g. 2, 86179 Kelmė</w:t>
            </w:r>
          </w:p>
          <w:p w14:paraId="11988712" w14:textId="77777777" w:rsidR="00770DA3" w:rsidRPr="00A16FF7" w:rsidRDefault="00770DA3" w:rsidP="00770DA3">
            <w:pPr>
              <w:suppressAutoHyphens/>
              <w:autoSpaceDN w:val="0"/>
              <w:contextualSpacing/>
              <w:jc w:val="both"/>
              <w:textAlignment w:val="baseline"/>
              <w:rPr>
                <w:rFonts w:eastAsia="Calibri"/>
                <w:kern w:val="3"/>
                <w:sz w:val="22"/>
                <w:szCs w:val="22"/>
              </w:rPr>
            </w:pPr>
            <w:r w:rsidRPr="00A16FF7">
              <w:rPr>
                <w:rFonts w:eastAsia="Calibri"/>
                <w:kern w:val="3"/>
                <w:sz w:val="22"/>
                <w:szCs w:val="22"/>
              </w:rPr>
              <w:t>Įstaigos kodas 162730167</w:t>
            </w:r>
          </w:p>
          <w:p w14:paraId="61EB0D72" w14:textId="77777777" w:rsidR="00770DA3" w:rsidRPr="00A16FF7" w:rsidRDefault="00770DA3" w:rsidP="00770DA3">
            <w:pPr>
              <w:suppressAutoHyphens/>
              <w:autoSpaceDN w:val="0"/>
              <w:contextualSpacing/>
              <w:jc w:val="both"/>
              <w:textAlignment w:val="baseline"/>
              <w:rPr>
                <w:rFonts w:eastAsia="Calibri"/>
                <w:kern w:val="3"/>
                <w:sz w:val="22"/>
                <w:szCs w:val="22"/>
              </w:rPr>
            </w:pPr>
            <w:r>
              <w:rPr>
                <w:rFonts w:eastAsia="Calibri"/>
                <w:kern w:val="3"/>
                <w:sz w:val="22"/>
                <w:szCs w:val="22"/>
              </w:rPr>
              <w:t>Tel. (0 427) 69200</w:t>
            </w:r>
          </w:p>
          <w:p w14:paraId="06AFF398" w14:textId="77777777" w:rsidR="00770DA3" w:rsidRPr="00A16FF7" w:rsidRDefault="00770DA3" w:rsidP="00770DA3">
            <w:pPr>
              <w:suppressAutoHyphens/>
              <w:autoSpaceDN w:val="0"/>
              <w:contextualSpacing/>
              <w:jc w:val="both"/>
              <w:textAlignment w:val="baseline"/>
              <w:rPr>
                <w:noProof/>
                <w:sz w:val="22"/>
                <w:szCs w:val="22"/>
              </w:rPr>
            </w:pPr>
            <w:r w:rsidRPr="00A16FF7">
              <w:rPr>
                <w:noProof/>
                <w:sz w:val="22"/>
                <w:szCs w:val="22"/>
              </w:rPr>
              <w:t>A.s. LT80 4010 0438 0001 1190</w:t>
            </w:r>
          </w:p>
          <w:p w14:paraId="695774D0" w14:textId="77777777" w:rsidR="00EC428C" w:rsidRPr="00FD1791" w:rsidRDefault="00EC428C" w:rsidP="004D3FB2">
            <w:pPr>
              <w:rPr>
                <w:sz w:val="22"/>
                <w:szCs w:val="22"/>
                <w:lang w:val="lt-LT"/>
              </w:rPr>
            </w:pPr>
            <w:r w:rsidRPr="00FD1791">
              <w:rPr>
                <w:sz w:val="22"/>
                <w:szCs w:val="22"/>
                <w:lang w:val="lt-LT"/>
              </w:rPr>
              <w:t>AB Šiaulių bankas</w:t>
            </w:r>
          </w:p>
          <w:p w14:paraId="30A7C4D6" w14:textId="77777777" w:rsidR="00770DA3" w:rsidRPr="0044029C" w:rsidRDefault="00770DA3" w:rsidP="00770DA3">
            <w:pPr>
              <w:suppressAutoHyphens/>
              <w:autoSpaceDN w:val="0"/>
              <w:contextualSpacing/>
              <w:jc w:val="both"/>
              <w:textAlignment w:val="baseline"/>
              <w:rPr>
                <w:rFonts w:eastAsia="Calibri"/>
                <w:noProof/>
                <w:sz w:val="22"/>
                <w:szCs w:val="22"/>
                <w:lang w:val="pt-BR"/>
              </w:rPr>
            </w:pPr>
            <w:r w:rsidRPr="0044029C">
              <w:rPr>
                <w:noProof/>
                <w:sz w:val="22"/>
                <w:szCs w:val="22"/>
                <w:lang w:val="pt-BR"/>
              </w:rPr>
              <w:t>AB „Luminor“, banko kodas 40100</w:t>
            </w:r>
          </w:p>
          <w:p w14:paraId="5AFA02F8" w14:textId="47A6E4AD" w:rsidR="00EC428C" w:rsidRPr="00FD1791" w:rsidRDefault="00753165" w:rsidP="004D3FB2">
            <w:pPr>
              <w:jc w:val="both"/>
              <w:rPr>
                <w:sz w:val="22"/>
                <w:szCs w:val="22"/>
                <w:lang w:val="lt-LT"/>
              </w:rPr>
            </w:pPr>
            <w:hyperlink r:id="rId13" w:history="1">
              <w:r w:rsidR="00770DA3" w:rsidRPr="00E004B5">
                <w:rPr>
                  <w:rStyle w:val="Hipersaitas"/>
                  <w:sz w:val="22"/>
                  <w:szCs w:val="22"/>
                  <w:lang w:val="lt-LT"/>
                </w:rPr>
                <w:t>info@kelmesligonine.lt</w:t>
              </w:r>
            </w:hyperlink>
          </w:p>
          <w:p w14:paraId="4450C700" w14:textId="77777777" w:rsidR="00EC428C" w:rsidRPr="00FD1791" w:rsidRDefault="00EC428C" w:rsidP="004D3FB2">
            <w:pPr>
              <w:jc w:val="both"/>
              <w:rPr>
                <w:sz w:val="22"/>
                <w:szCs w:val="22"/>
                <w:lang w:val="lt-LT"/>
              </w:rPr>
            </w:pPr>
            <w:r w:rsidRPr="00FD1791">
              <w:rPr>
                <w:sz w:val="22"/>
                <w:szCs w:val="22"/>
                <w:lang w:val="lt-LT"/>
              </w:rPr>
              <w:tab/>
            </w:r>
            <w:r w:rsidRPr="00FD1791">
              <w:rPr>
                <w:sz w:val="22"/>
                <w:szCs w:val="22"/>
                <w:lang w:val="lt-LT"/>
              </w:rPr>
              <w:tab/>
            </w:r>
          </w:p>
        </w:tc>
        <w:tc>
          <w:tcPr>
            <w:tcW w:w="4860" w:type="dxa"/>
          </w:tcPr>
          <w:p w14:paraId="69EF1BD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Parduodančiosios organizacijos pavadinimas</w:t>
            </w:r>
            <w:r w:rsidRPr="00FD1791">
              <w:rPr>
                <w:sz w:val="22"/>
                <w:szCs w:val="22"/>
                <w:lang w:val="lt-LT"/>
              </w:rPr>
              <w:t>}</w:t>
            </w:r>
          </w:p>
          <w:p w14:paraId="150C2D4D"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Adresas</w:t>
            </w:r>
            <w:r w:rsidRPr="00FD1791">
              <w:rPr>
                <w:sz w:val="22"/>
                <w:szCs w:val="22"/>
                <w:lang w:val="lt-LT"/>
              </w:rPr>
              <w:t>}</w:t>
            </w:r>
          </w:p>
          <w:p w14:paraId="0F3291CE"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Telefonas</w:t>
            </w:r>
            <w:r w:rsidRPr="00FD1791">
              <w:rPr>
                <w:sz w:val="22"/>
                <w:szCs w:val="22"/>
                <w:lang w:val="lt-LT"/>
              </w:rPr>
              <w:t>}</w:t>
            </w:r>
          </w:p>
          <w:p w14:paraId="2210537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Faksas</w:t>
            </w:r>
            <w:r w:rsidRPr="00FD1791">
              <w:rPr>
                <w:sz w:val="22"/>
                <w:szCs w:val="22"/>
                <w:lang w:val="lt-LT"/>
              </w:rPr>
              <w:t>}</w:t>
            </w:r>
          </w:p>
          <w:p w14:paraId="675EEEF2"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Įstaigos kodas</w:t>
            </w:r>
            <w:r w:rsidRPr="00FD1791">
              <w:rPr>
                <w:sz w:val="22"/>
                <w:szCs w:val="22"/>
                <w:lang w:val="lt-LT"/>
              </w:rPr>
              <w:t>}</w:t>
            </w:r>
          </w:p>
          <w:p w14:paraId="4001974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PVM mokėtojo kodas</w:t>
            </w:r>
            <w:r w:rsidRPr="00FD1791">
              <w:rPr>
                <w:sz w:val="22"/>
                <w:szCs w:val="22"/>
                <w:lang w:val="lt-LT"/>
              </w:rPr>
              <w:t>}</w:t>
            </w:r>
          </w:p>
          <w:p w14:paraId="18153EB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Bankas</w:t>
            </w:r>
            <w:r w:rsidRPr="00FD1791">
              <w:rPr>
                <w:sz w:val="22"/>
                <w:szCs w:val="22"/>
                <w:lang w:val="lt-LT"/>
              </w:rPr>
              <w:t>}</w:t>
            </w:r>
          </w:p>
          <w:p w14:paraId="02137D46" w14:textId="77777777" w:rsidR="00EC428C" w:rsidRPr="00FD1791" w:rsidRDefault="00EC428C" w:rsidP="004D3FB2">
            <w:pPr>
              <w:jc w:val="both"/>
              <w:rPr>
                <w:b/>
                <w:sz w:val="22"/>
                <w:szCs w:val="22"/>
                <w:lang w:val="lt-LT"/>
              </w:rPr>
            </w:pPr>
            <w:r w:rsidRPr="00FD1791">
              <w:rPr>
                <w:sz w:val="22"/>
                <w:szCs w:val="22"/>
                <w:lang w:val="lt-LT"/>
              </w:rPr>
              <w:t>{</w:t>
            </w:r>
            <w:r w:rsidRPr="00FD1791">
              <w:rPr>
                <w:i/>
                <w:sz w:val="22"/>
                <w:szCs w:val="22"/>
                <w:lang w:val="lt-LT"/>
              </w:rPr>
              <w:t>Atsiskaitomosios sąskaitos numeris</w:t>
            </w:r>
            <w:r w:rsidRPr="00FD1791">
              <w:rPr>
                <w:sz w:val="22"/>
                <w:szCs w:val="22"/>
                <w:lang w:val="lt-LT"/>
              </w:rPr>
              <w:t>}</w:t>
            </w:r>
          </w:p>
        </w:tc>
      </w:tr>
      <w:tr w:rsidR="00EC428C" w:rsidRPr="00FD1791" w14:paraId="13C03575" w14:textId="77777777" w:rsidTr="004D3FB2">
        <w:trPr>
          <w:trHeight w:val="80"/>
        </w:trPr>
        <w:tc>
          <w:tcPr>
            <w:tcW w:w="4928" w:type="dxa"/>
          </w:tcPr>
          <w:p w14:paraId="2C38209C" w14:textId="5B82162D" w:rsidR="00EC428C" w:rsidRPr="00FD1791" w:rsidRDefault="00770DA3" w:rsidP="004D3FB2">
            <w:pPr>
              <w:jc w:val="both"/>
              <w:rPr>
                <w:sz w:val="22"/>
                <w:szCs w:val="22"/>
                <w:lang w:val="lt-LT"/>
              </w:rPr>
            </w:pPr>
            <w:r>
              <w:rPr>
                <w:sz w:val="22"/>
                <w:szCs w:val="22"/>
                <w:lang w:val="lt-LT"/>
              </w:rPr>
              <w:t>Direktorė</w:t>
            </w:r>
          </w:p>
          <w:p w14:paraId="0047DA4A" w14:textId="1D05FEC7" w:rsidR="00EC428C" w:rsidRPr="00FD1791" w:rsidRDefault="00770DA3" w:rsidP="004D3FB2">
            <w:pPr>
              <w:jc w:val="both"/>
              <w:rPr>
                <w:color w:val="000000"/>
                <w:sz w:val="22"/>
                <w:szCs w:val="22"/>
                <w:lang w:val="lt-LT"/>
              </w:rPr>
            </w:pPr>
            <w:r>
              <w:rPr>
                <w:color w:val="000000"/>
                <w:sz w:val="22"/>
                <w:szCs w:val="22"/>
                <w:lang w:val="lt-LT"/>
              </w:rPr>
              <w:t>Edita Brazienė</w:t>
            </w:r>
          </w:p>
          <w:p w14:paraId="5F8E05A6" w14:textId="77777777" w:rsidR="00EC428C" w:rsidRPr="00FD1791" w:rsidRDefault="00EC428C" w:rsidP="004D3FB2">
            <w:pPr>
              <w:ind w:hanging="720"/>
              <w:jc w:val="both"/>
              <w:rPr>
                <w:sz w:val="22"/>
                <w:szCs w:val="22"/>
                <w:lang w:val="lt-LT"/>
              </w:rPr>
            </w:pPr>
            <w:r w:rsidRPr="00FD1791">
              <w:rPr>
                <w:sz w:val="22"/>
                <w:szCs w:val="22"/>
                <w:lang w:val="lt-LT"/>
              </w:rPr>
              <w:t>_____</w:t>
            </w:r>
          </w:p>
          <w:p w14:paraId="667B970F" w14:textId="77777777" w:rsidR="00EC428C" w:rsidRPr="00FD1791" w:rsidRDefault="00EC428C" w:rsidP="004D3FB2">
            <w:pPr>
              <w:jc w:val="both"/>
              <w:rPr>
                <w:sz w:val="22"/>
                <w:szCs w:val="22"/>
                <w:lang w:val="lt-LT"/>
              </w:rPr>
            </w:pPr>
            <w:r w:rsidRPr="00FD1791">
              <w:rPr>
                <w:sz w:val="22"/>
                <w:szCs w:val="22"/>
                <w:lang w:val="lt-LT"/>
              </w:rPr>
              <w:t>_________________</w:t>
            </w:r>
          </w:p>
          <w:p w14:paraId="2E5EF5F0" w14:textId="77777777" w:rsidR="00EC428C" w:rsidRPr="00FD1791" w:rsidRDefault="00EC428C" w:rsidP="004D3FB2">
            <w:pPr>
              <w:jc w:val="both"/>
              <w:rPr>
                <w:sz w:val="22"/>
                <w:szCs w:val="22"/>
                <w:lang w:val="lt-LT"/>
              </w:rPr>
            </w:pPr>
            <w:r w:rsidRPr="00FD1791">
              <w:rPr>
                <w:sz w:val="22"/>
                <w:szCs w:val="22"/>
                <w:lang w:val="lt-LT"/>
              </w:rPr>
              <w:t>A. V.</w:t>
            </w:r>
          </w:p>
        </w:tc>
        <w:tc>
          <w:tcPr>
            <w:tcW w:w="4860" w:type="dxa"/>
          </w:tcPr>
          <w:p w14:paraId="0C0DC9B7" w14:textId="77777777" w:rsidR="00EC428C" w:rsidRPr="00FD1791" w:rsidRDefault="00EC428C" w:rsidP="004D3FB2">
            <w:pPr>
              <w:rPr>
                <w:sz w:val="22"/>
                <w:szCs w:val="22"/>
                <w:lang w:val="lt-LT"/>
              </w:rPr>
            </w:pPr>
            <w:r w:rsidRPr="00FD1791">
              <w:rPr>
                <w:sz w:val="22"/>
                <w:szCs w:val="22"/>
                <w:lang w:val="lt-LT"/>
              </w:rPr>
              <w:t>{</w:t>
            </w:r>
            <w:r w:rsidRPr="00FD1791">
              <w:rPr>
                <w:i/>
                <w:sz w:val="22"/>
                <w:szCs w:val="22"/>
                <w:lang w:val="lt-LT"/>
              </w:rPr>
              <w:t xml:space="preserve"> Parduodančiosios organizacijos atstovo pareigos</w:t>
            </w:r>
            <w:r w:rsidRPr="00FD1791">
              <w:rPr>
                <w:sz w:val="22"/>
                <w:szCs w:val="22"/>
                <w:lang w:val="lt-LT"/>
              </w:rPr>
              <w:t>}{</w:t>
            </w:r>
            <w:r w:rsidRPr="00FD1791">
              <w:rPr>
                <w:i/>
                <w:sz w:val="22"/>
                <w:szCs w:val="22"/>
                <w:lang w:val="lt-LT"/>
              </w:rPr>
              <w:t>Vardas Pavardė</w:t>
            </w:r>
            <w:r w:rsidRPr="00FD1791">
              <w:rPr>
                <w:sz w:val="22"/>
                <w:szCs w:val="22"/>
                <w:lang w:val="lt-LT"/>
              </w:rPr>
              <w:t>}</w:t>
            </w:r>
          </w:p>
          <w:p w14:paraId="08001693" w14:textId="77777777" w:rsidR="00EC428C" w:rsidRPr="00FD1791" w:rsidRDefault="00EC428C" w:rsidP="004D3FB2">
            <w:pPr>
              <w:rPr>
                <w:sz w:val="22"/>
                <w:szCs w:val="22"/>
                <w:lang w:val="lt-LT"/>
              </w:rPr>
            </w:pPr>
          </w:p>
          <w:p w14:paraId="066EB583" w14:textId="77777777" w:rsidR="00EC428C" w:rsidRPr="00FD1791" w:rsidRDefault="00EC428C" w:rsidP="004D3FB2">
            <w:pPr>
              <w:rPr>
                <w:sz w:val="22"/>
                <w:szCs w:val="22"/>
                <w:lang w:val="lt-LT"/>
              </w:rPr>
            </w:pPr>
            <w:r w:rsidRPr="00FD1791">
              <w:rPr>
                <w:sz w:val="22"/>
                <w:szCs w:val="22"/>
                <w:lang w:val="lt-LT"/>
              </w:rPr>
              <w:t>___________________</w:t>
            </w:r>
          </w:p>
          <w:p w14:paraId="6036073A" w14:textId="77777777" w:rsidR="00EC428C" w:rsidRPr="00FD1791" w:rsidRDefault="00EC428C" w:rsidP="004D3FB2">
            <w:pPr>
              <w:rPr>
                <w:b/>
                <w:sz w:val="22"/>
                <w:szCs w:val="22"/>
                <w:lang w:val="lt-LT"/>
              </w:rPr>
            </w:pPr>
            <w:r w:rsidRPr="00FD1791">
              <w:rPr>
                <w:sz w:val="22"/>
                <w:szCs w:val="22"/>
                <w:lang w:val="lt-LT"/>
              </w:rPr>
              <w:t>A.V.</w:t>
            </w:r>
          </w:p>
        </w:tc>
      </w:tr>
    </w:tbl>
    <w:p w14:paraId="4FCF86DF" w14:textId="77777777" w:rsidR="00EC428C" w:rsidRPr="002F6BA7" w:rsidRDefault="00EC428C" w:rsidP="00EC428C">
      <w:pPr>
        <w:jc w:val="right"/>
        <w:rPr>
          <w:b/>
          <w:caps/>
          <w:sz w:val="22"/>
          <w:szCs w:val="22"/>
          <w:lang w:val="lt-LT"/>
        </w:rPr>
      </w:pPr>
    </w:p>
    <w:p w14:paraId="6775E9C8" w14:textId="77777777" w:rsidR="00EC428C" w:rsidRPr="002F6BA7" w:rsidRDefault="00EC428C" w:rsidP="00EC428C">
      <w:pPr>
        <w:jc w:val="right"/>
        <w:rPr>
          <w:b/>
          <w:caps/>
          <w:sz w:val="22"/>
          <w:szCs w:val="22"/>
          <w:lang w:val="lt-LT"/>
        </w:rPr>
      </w:pPr>
    </w:p>
    <w:p w14:paraId="31969684" w14:textId="77777777" w:rsidR="00EC428C" w:rsidRPr="002F6BA7" w:rsidRDefault="00EC428C" w:rsidP="00EC428C">
      <w:pPr>
        <w:jc w:val="right"/>
        <w:rPr>
          <w:b/>
          <w:caps/>
          <w:sz w:val="22"/>
          <w:szCs w:val="22"/>
          <w:lang w:val="lt-LT"/>
        </w:rPr>
      </w:pPr>
    </w:p>
    <w:p w14:paraId="79191F44" w14:textId="77777777" w:rsidR="00EC428C" w:rsidRPr="002F6BA7" w:rsidRDefault="00EC428C" w:rsidP="00EC428C">
      <w:pPr>
        <w:jc w:val="right"/>
        <w:rPr>
          <w:b/>
          <w:caps/>
          <w:sz w:val="22"/>
          <w:szCs w:val="22"/>
          <w:lang w:val="lt-LT"/>
        </w:rPr>
      </w:pPr>
    </w:p>
    <w:p w14:paraId="738847FA" w14:textId="2BABB530" w:rsidR="00213818" w:rsidRPr="002F6BA7" w:rsidRDefault="001812DA" w:rsidP="001812DA">
      <w:pPr>
        <w:pStyle w:val="Punktai"/>
        <w:numPr>
          <w:ilvl w:val="0"/>
          <w:numId w:val="0"/>
        </w:numPr>
        <w:ind w:left="7920" w:firstLine="720"/>
        <w:jc w:val="both"/>
        <w:rPr>
          <w:b/>
          <w:caps/>
          <w:sz w:val="22"/>
          <w:szCs w:val="22"/>
          <w:lang w:val="lt-LT"/>
        </w:rPr>
      </w:pPr>
      <w:r w:rsidRPr="002F6BA7">
        <w:rPr>
          <w:sz w:val="22"/>
          <w:szCs w:val="22"/>
          <w:lang w:val="lt-LT"/>
        </w:rPr>
        <w:br w:type="page"/>
      </w:r>
      <w:r w:rsidR="00213818" w:rsidRPr="002F6BA7">
        <w:rPr>
          <w:b/>
          <w:caps/>
          <w:sz w:val="22"/>
          <w:szCs w:val="22"/>
          <w:lang w:val="lt-LT"/>
        </w:rPr>
        <w:t xml:space="preserve">1 </w:t>
      </w:r>
      <w:r w:rsidR="00213818" w:rsidRPr="002F6BA7">
        <w:rPr>
          <w:b/>
          <w:sz w:val="22"/>
          <w:szCs w:val="22"/>
          <w:lang w:val="lt-LT"/>
        </w:rPr>
        <w:t>priedas</w:t>
      </w:r>
    </w:p>
    <w:p w14:paraId="4E3E3D9A" w14:textId="77777777" w:rsidR="00213818" w:rsidRPr="002F6BA7" w:rsidRDefault="00213818" w:rsidP="00213818">
      <w:pPr>
        <w:jc w:val="right"/>
        <w:rPr>
          <w:b/>
          <w:caps/>
          <w:sz w:val="22"/>
          <w:szCs w:val="22"/>
          <w:lang w:val="lt-LT"/>
        </w:rPr>
      </w:pPr>
    </w:p>
    <w:p w14:paraId="44CE197B" w14:textId="2FBD170F" w:rsidR="00213818" w:rsidRPr="002F6BA7" w:rsidRDefault="00213818" w:rsidP="00213818">
      <w:pPr>
        <w:jc w:val="center"/>
        <w:rPr>
          <w:b/>
          <w:sz w:val="22"/>
          <w:szCs w:val="22"/>
          <w:lang w:val="lt-LT"/>
        </w:rPr>
      </w:pPr>
      <w:r w:rsidRPr="002F6BA7">
        <w:rPr>
          <w:b/>
          <w:sz w:val="22"/>
          <w:szCs w:val="22"/>
          <w:lang w:val="lt-LT"/>
        </w:rPr>
        <w:t>prie 202</w:t>
      </w:r>
      <w:r w:rsidR="00B047F3">
        <w:rPr>
          <w:b/>
          <w:sz w:val="22"/>
          <w:szCs w:val="22"/>
          <w:lang w:val="lt-LT"/>
        </w:rPr>
        <w:t>6</w:t>
      </w:r>
      <w:r w:rsidRPr="002F6BA7">
        <w:rPr>
          <w:b/>
          <w:sz w:val="22"/>
          <w:szCs w:val="22"/>
          <w:lang w:val="lt-LT"/>
        </w:rPr>
        <w:t>-      -         Viešojo prekių pirkimo – pardavimo sutarties Nr.</w:t>
      </w:r>
      <w:r w:rsidR="00B047F3">
        <w:rPr>
          <w:b/>
          <w:sz w:val="22"/>
          <w:szCs w:val="22"/>
          <w:lang w:val="lt-LT"/>
        </w:rPr>
        <w:t>2026/VPS-</w:t>
      </w:r>
    </w:p>
    <w:p w14:paraId="31B46A09" w14:textId="77777777" w:rsidR="00213818" w:rsidRPr="002F6BA7" w:rsidRDefault="00213818" w:rsidP="00213818">
      <w:pPr>
        <w:rPr>
          <w:b/>
          <w:sz w:val="22"/>
          <w:szCs w:val="22"/>
          <w:lang w:val="lt-LT"/>
        </w:rPr>
      </w:pPr>
    </w:p>
    <w:p w14:paraId="7154B9C0" w14:textId="77777777" w:rsidR="00213818" w:rsidRPr="002F6BA7" w:rsidRDefault="00213818" w:rsidP="00213818">
      <w:pPr>
        <w:jc w:val="center"/>
        <w:rPr>
          <w:b/>
          <w:sz w:val="22"/>
          <w:szCs w:val="22"/>
          <w:lang w:val="lt-LT" w:eastAsia="x-none"/>
        </w:rPr>
      </w:pPr>
      <w:r w:rsidRPr="002F6BA7">
        <w:rPr>
          <w:b/>
          <w:sz w:val="22"/>
          <w:szCs w:val="22"/>
          <w:lang w:val="lt-LT"/>
        </w:rPr>
        <w:t>P</w:t>
      </w:r>
      <w:r w:rsidRPr="002F6BA7">
        <w:rPr>
          <w:b/>
          <w:sz w:val="22"/>
          <w:szCs w:val="22"/>
          <w:lang w:val="lt-LT" w:eastAsia="x-none"/>
        </w:rPr>
        <w:t>arduodamų prekių sąrašas, kiekiai ir kainos</w:t>
      </w:r>
    </w:p>
    <w:p w14:paraId="5A66FCD3" w14:textId="77777777" w:rsidR="00213818" w:rsidRPr="002F6BA7" w:rsidRDefault="00213818" w:rsidP="00213818">
      <w:pPr>
        <w:jc w:val="center"/>
        <w:rPr>
          <w:b/>
          <w:sz w:val="22"/>
          <w:szCs w:val="22"/>
          <w:lang w:val="lt-LT" w:eastAsia="x-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990"/>
        <w:gridCol w:w="963"/>
        <w:gridCol w:w="2625"/>
        <w:gridCol w:w="1255"/>
        <w:gridCol w:w="1315"/>
      </w:tblGrid>
      <w:tr w:rsidR="008053C1" w:rsidRPr="002F6BA7" w14:paraId="030FF942" w14:textId="77777777" w:rsidTr="00CF0E65">
        <w:trPr>
          <w:trHeight w:val="1426"/>
        </w:trPr>
        <w:tc>
          <w:tcPr>
            <w:tcW w:w="638" w:type="dxa"/>
            <w:tcBorders>
              <w:top w:val="single" w:sz="4" w:space="0" w:color="000000"/>
              <w:left w:val="single" w:sz="4" w:space="0" w:color="000000"/>
              <w:bottom w:val="single" w:sz="4" w:space="0" w:color="000000"/>
              <w:right w:val="single" w:sz="4" w:space="0" w:color="000000"/>
            </w:tcBorders>
            <w:vAlign w:val="center"/>
            <w:hideMark/>
          </w:tcPr>
          <w:p w14:paraId="1715B90B" w14:textId="77777777" w:rsidR="008053C1" w:rsidRPr="002F6BA7" w:rsidRDefault="008053C1" w:rsidP="00522A13">
            <w:pPr>
              <w:jc w:val="center"/>
              <w:rPr>
                <w:rFonts w:eastAsia="Calibri"/>
                <w:b/>
                <w:bCs/>
                <w:sz w:val="22"/>
                <w:szCs w:val="22"/>
                <w:bdr w:val="none" w:sz="0" w:space="0" w:color="auto"/>
                <w:lang w:val="lt-LT"/>
              </w:rPr>
            </w:pPr>
            <w:r w:rsidRPr="002F6BA7">
              <w:rPr>
                <w:rFonts w:eastAsia="Times New Roman"/>
                <w:b/>
                <w:bCs/>
                <w:color w:val="000000"/>
                <w:sz w:val="22"/>
                <w:szCs w:val="22"/>
                <w:lang w:val="lt-LT" w:eastAsia="lt-LT"/>
              </w:rPr>
              <w:t>Eil. Nr.</w:t>
            </w:r>
          </w:p>
        </w:tc>
        <w:tc>
          <w:tcPr>
            <w:tcW w:w="2680" w:type="dxa"/>
            <w:tcBorders>
              <w:top w:val="single" w:sz="4" w:space="0" w:color="000000"/>
              <w:left w:val="nil"/>
              <w:bottom w:val="single" w:sz="4" w:space="0" w:color="000000"/>
              <w:right w:val="single" w:sz="4" w:space="0" w:color="000000"/>
            </w:tcBorders>
            <w:shd w:val="clear" w:color="auto" w:fill="FFFFFF"/>
            <w:vAlign w:val="center"/>
            <w:hideMark/>
          </w:tcPr>
          <w:p w14:paraId="376889AD" w14:textId="77777777" w:rsidR="008053C1" w:rsidRPr="002F6BA7" w:rsidRDefault="008053C1" w:rsidP="00522A13">
            <w:pPr>
              <w:jc w:val="center"/>
              <w:rPr>
                <w:rFonts w:eastAsia="Calibri"/>
                <w:b/>
                <w:bCs/>
                <w:sz w:val="22"/>
                <w:szCs w:val="22"/>
                <w:lang w:val="lt-LT"/>
              </w:rPr>
            </w:pPr>
            <w:r w:rsidRPr="002F6BA7">
              <w:rPr>
                <w:rFonts w:eastAsia="Times New Roman"/>
                <w:b/>
                <w:bCs/>
                <w:color w:val="000000"/>
                <w:sz w:val="22"/>
                <w:szCs w:val="22"/>
                <w:lang w:val="lt-LT" w:eastAsia="lt-LT"/>
              </w:rPr>
              <w:t>Pirkimo objekto pavadinimas</w:t>
            </w:r>
          </w:p>
        </w:tc>
        <w:tc>
          <w:tcPr>
            <w:tcW w:w="983" w:type="dxa"/>
            <w:tcBorders>
              <w:top w:val="single" w:sz="4" w:space="0" w:color="000000"/>
              <w:left w:val="nil"/>
              <w:bottom w:val="single" w:sz="4" w:space="0" w:color="000000"/>
              <w:right w:val="single" w:sz="4" w:space="0" w:color="000000"/>
            </w:tcBorders>
            <w:shd w:val="clear" w:color="auto" w:fill="FFFFFF"/>
            <w:vAlign w:val="center"/>
            <w:hideMark/>
          </w:tcPr>
          <w:p w14:paraId="407691E8" w14:textId="77777777" w:rsidR="008053C1" w:rsidRPr="002F6BA7" w:rsidRDefault="008053C1" w:rsidP="00522A13">
            <w:pPr>
              <w:jc w:val="center"/>
              <w:rPr>
                <w:rFonts w:eastAsia="Times New Roman"/>
                <w:b/>
                <w:bCs/>
                <w:color w:val="000000"/>
                <w:sz w:val="22"/>
                <w:szCs w:val="22"/>
                <w:lang w:val="lt-LT" w:eastAsia="lt-LT"/>
              </w:rPr>
            </w:pPr>
            <w:r w:rsidRPr="002F6BA7">
              <w:rPr>
                <w:rFonts w:eastAsia="Times New Roman"/>
                <w:b/>
                <w:bCs/>
                <w:color w:val="000000"/>
                <w:sz w:val="22"/>
                <w:szCs w:val="22"/>
                <w:lang w:val="lt-LT" w:eastAsia="lt-LT"/>
              </w:rPr>
              <w:t>Kiekis</w:t>
            </w:r>
          </w:p>
          <w:p w14:paraId="1FC845E1" w14:textId="77777777" w:rsidR="008053C1" w:rsidRPr="002F6BA7" w:rsidRDefault="008053C1" w:rsidP="00522A13">
            <w:pPr>
              <w:jc w:val="center"/>
              <w:rPr>
                <w:rFonts w:eastAsia="Times New Roman"/>
                <w:b/>
                <w:bCs/>
                <w:color w:val="000000"/>
                <w:sz w:val="22"/>
                <w:szCs w:val="22"/>
                <w:lang w:val="lt-LT"/>
              </w:rPr>
            </w:pPr>
          </w:p>
          <w:p w14:paraId="612D7EFC" w14:textId="77777777" w:rsidR="008053C1" w:rsidRPr="002F6BA7" w:rsidRDefault="008053C1" w:rsidP="00522A13">
            <w:pPr>
              <w:rPr>
                <w:rFonts w:eastAsia="Calibri"/>
                <w:b/>
                <w:bCs/>
                <w:sz w:val="22"/>
                <w:szCs w:val="22"/>
                <w:lang w:val="lt-LT"/>
              </w:rPr>
            </w:pPr>
          </w:p>
        </w:tc>
        <w:tc>
          <w:tcPr>
            <w:tcW w:w="2787" w:type="dxa"/>
            <w:tcBorders>
              <w:top w:val="single" w:sz="4" w:space="0" w:color="000000"/>
              <w:left w:val="nil"/>
              <w:bottom w:val="single" w:sz="4" w:space="0" w:color="000000"/>
              <w:right w:val="single" w:sz="4" w:space="0" w:color="000000"/>
            </w:tcBorders>
            <w:vAlign w:val="center"/>
            <w:hideMark/>
          </w:tcPr>
          <w:p w14:paraId="296D76DE" w14:textId="35AFC6CE" w:rsidR="008053C1" w:rsidRPr="002F6BA7" w:rsidRDefault="008053C1" w:rsidP="00C51A42">
            <w:pPr>
              <w:jc w:val="center"/>
              <w:rPr>
                <w:rFonts w:eastAsia="Calibri"/>
                <w:b/>
                <w:bCs/>
                <w:sz w:val="22"/>
                <w:szCs w:val="22"/>
                <w:lang w:val="lt-LT"/>
              </w:rPr>
            </w:pPr>
            <w:r w:rsidRPr="0044029C">
              <w:rPr>
                <w:b/>
                <w:sz w:val="22"/>
                <w:szCs w:val="22"/>
                <w:lang w:val="pt-BR"/>
              </w:rPr>
              <w:t xml:space="preserve">Modelis, </w:t>
            </w:r>
            <w:bookmarkStart w:id="3" w:name="_GoBack"/>
            <w:bookmarkEnd w:id="3"/>
            <w:r w:rsidRPr="0044029C">
              <w:rPr>
                <w:b/>
                <w:sz w:val="22"/>
                <w:szCs w:val="22"/>
                <w:lang w:val="pt-BR"/>
              </w:rPr>
              <w:t>gamintojo pavadinimas</w:t>
            </w:r>
          </w:p>
        </w:tc>
        <w:tc>
          <w:tcPr>
            <w:tcW w:w="1310" w:type="dxa"/>
            <w:tcBorders>
              <w:top w:val="single" w:sz="4" w:space="0" w:color="000000"/>
              <w:left w:val="nil"/>
              <w:bottom w:val="single" w:sz="4" w:space="0" w:color="000000"/>
              <w:right w:val="single" w:sz="4" w:space="0" w:color="000000"/>
            </w:tcBorders>
            <w:vAlign w:val="center"/>
            <w:hideMark/>
          </w:tcPr>
          <w:p w14:paraId="6775FD03" w14:textId="77777777" w:rsidR="008053C1" w:rsidRPr="002F6BA7" w:rsidRDefault="008053C1" w:rsidP="00522A13">
            <w:pPr>
              <w:jc w:val="center"/>
              <w:rPr>
                <w:rFonts w:eastAsia="Calibri"/>
                <w:b/>
                <w:bCs/>
                <w:sz w:val="22"/>
                <w:szCs w:val="22"/>
                <w:lang w:val="lt-LT"/>
              </w:rPr>
            </w:pPr>
            <w:r w:rsidRPr="002F6BA7">
              <w:rPr>
                <w:rFonts w:eastAsia="Times New Roman"/>
                <w:b/>
                <w:bCs/>
                <w:color w:val="000000"/>
                <w:sz w:val="22"/>
                <w:szCs w:val="22"/>
                <w:lang w:val="lt-LT" w:eastAsia="lt-LT"/>
              </w:rPr>
              <w:t>Kaina, Eur be PVM</w:t>
            </w:r>
          </w:p>
        </w:tc>
        <w:tc>
          <w:tcPr>
            <w:tcW w:w="1378" w:type="dxa"/>
            <w:tcBorders>
              <w:top w:val="single" w:sz="4" w:space="0" w:color="000000"/>
              <w:left w:val="nil"/>
              <w:bottom w:val="single" w:sz="4" w:space="0" w:color="000000"/>
              <w:right w:val="single" w:sz="4" w:space="0" w:color="000000"/>
            </w:tcBorders>
            <w:vAlign w:val="center"/>
            <w:hideMark/>
          </w:tcPr>
          <w:p w14:paraId="3478382E" w14:textId="77777777" w:rsidR="008053C1" w:rsidRPr="002F6BA7" w:rsidRDefault="008053C1" w:rsidP="00522A13">
            <w:pPr>
              <w:rPr>
                <w:rFonts w:eastAsia="Calibri"/>
                <w:b/>
                <w:bCs/>
                <w:sz w:val="22"/>
                <w:szCs w:val="22"/>
                <w:lang w:val="lt-LT"/>
              </w:rPr>
            </w:pPr>
            <w:r w:rsidRPr="002F6BA7">
              <w:rPr>
                <w:rFonts w:eastAsia="Times New Roman"/>
                <w:b/>
                <w:bCs/>
                <w:color w:val="000000"/>
                <w:sz w:val="22"/>
                <w:szCs w:val="22"/>
                <w:lang w:val="lt-LT" w:eastAsia="lt-LT"/>
              </w:rPr>
              <w:t>Kaina, Eur su PVM</w:t>
            </w:r>
          </w:p>
        </w:tc>
      </w:tr>
      <w:tr w:rsidR="008053C1" w:rsidRPr="002F6BA7" w14:paraId="74F42C6C" w14:textId="77777777" w:rsidTr="00CF0E65">
        <w:tc>
          <w:tcPr>
            <w:tcW w:w="638" w:type="dxa"/>
            <w:tcBorders>
              <w:top w:val="single" w:sz="4" w:space="0" w:color="auto"/>
              <w:left w:val="single" w:sz="4" w:space="0" w:color="auto"/>
              <w:bottom w:val="single" w:sz="4" w:space="0" w:color="auto"/>
              <w:right w:val="single" w:sz="4" w:space="0" w:color="auto"/>
            </w:tcBorders>
          </w:tcPr>
          <w:p w14:paraId="16DA0377" w14:textId="77777777" w:rsidR="008053C1" w:rsidRPr="002F6BA7" w:rsidRDefault="008053C1" w:rsidP="00522A13">
            <w:pPr>
              <w:jc w:val="center"/>
              <w:rPr>
                <w:rFonts w:eastAsia="Calibri"/>
                <w:sz w:val="22"/>
                <w:szCs w:val="22"/>
                <w:lang w:val="lt-LT"/>
              </w:rPr>
            </w:pPr>
            <w:r w:rsidRPr="002F6BA7">
              <w:rPr>
                <w:rFonts w:eastAsia="Calibri"/>
                <w:sz w:val="22"/>
                <w:szCs w:val="22"/>
                <w:lang w:val="lt-LT"/>
              </w:rPr>
              <w:t>1.</w:t>
            </w:r>
          </w:p>
        </w:tc>
        <w:tc>
          <w:tcPr>
            <w:tcW w:w="2680" w:type="dxa"/>
            <w:tcBorders>
              <w:top w:val="single" w:sz="4" w:space="0" w:color="auto"/>
              <w:left w:val="single" w:sz="4" w:space="0" w:color="auto"/>
              <w:bottom w:val="single" w:sz="4" w:space="0" w:color="auto"/>
              <w:right w:val="single" w:sz="4" w:space="0" w:color="auto"/>
            </w:tcBorders>
          </w:tcPr>
          <w:p w14:paraId="1FC46C14" w14:textId="21B3C831" w:rsidR="008053C1" w:rsidRPr="002F6BA7" w:rsidRDefault="00CF0E65" w:rsidP="00522A13">
            <w:pPr>
              <w:jc w:val="center"/>
              <w:rPr>
                <w:b/>
                <w:sz w:val="22"/>
                <w:szCs w:val="22"/>
                <w:lang w:val="lt-LT"/>
              </w:rPr>
            </w:pPr>
            <w:r w:rsidRPr="0044029C">
              <w:rPr>
                <w:b/>
                <w:lang w:val="lt-LT"/>
              </w:rPr>
              <w:t>Elektroterapijos aparatas su vakuuminiu moduliu</w:t>
            </w:r>
          </w:p>
        </w:tc>
        <w:tc>
          <w:tcPr>
            <w:tcW w:w="983" w:type="dxa"/>
            <w:tcBorders>
              <w:top w:val="single" w:sz="4" w:space="0" w:color="auto"/>
              <w:left w:val="single" w:sz="4" w:space="0" w:color="auto"/>
              <w:bottom w:val="single" w:sz="4" w:space="0" w:color="auto"/>
              <w:right w:val="single" w:sz="4" w:space="0" w:color="auto"/>
            </w:tcBorders>
          </w:tcPr>
          <w:p w14:paraId="4D72F9D5" w14:textId="51B20C9F" w:rsidR="008053C1" w:rsidRPr="002F6BA7" w:rsidRDefault="00E61104" w:rsidP="00522A13">
            <w:pPr>
              <w:jc w:val="center"/>
              <w:rPr>
                <w:rFonts w:eastAsia="Calibri"/>
                <w:sz w:val="22"/>
                <w:szCs w:val="22"/>
                <w:lang w:val="lt-LT"/>
              </w:rPr>
            </w:pPr>
            <w:r>
              <w:rPr>
                <w:rFonts w:eastAsia="Calibri"/>
                <w:b/>
                <w:bCs/>
                <w:sz w:val="22"/>
                <w:szCs w:val="22"/>
                <w:lang w:val="lt-LT"/>
              </w:rPr>
              <w:t>1 vnt</w:t>
            </w:r>
            <w:r w:rsidR="008053C1" w:rsidRPr="002F6BA7">
              <w:rPr>
                <w:rFonts w:eastAsia="Calibri"/>
                <w:b/>
                <w:bCs/>
                <w:sz w:val="22"/>
                <w:szCs w:val="22"/>
                <w:lang w:val="lt-LT"/>
              </w:rPr>
              <w:t>.</w:t>
            </w:r>
          </w:p>
        </w:tc>
        <w:tc>
          <w:tcPr>
            <w:tcW w:w="2787" w:type="dxa"/>
            <w:tcBorders>
              <w:top w:val="single" w:sz="4" w:space="0" w:color="auto"/>
              <w:left w:val="single" w:sz="4" w:space="0" w:color="auto"/>
              <w:bottom w:val="single" w:sz="4" w:space="0" w:color="auto"/>
              <w:right w:val="single" w:sz="4" w:space="0" w:color="auto"/>
            </w:tcBorders>
          </w:tcPr>
          <w:p w14:paraId="4EE72D8E" w14:textId="77777777" w:rsidR="008053C1" w:rsidRPr="002F6BA7" w:rsidRDefault="008053C1" w:rsidP="00522A13">
            <w:pPr>
              <w:jc w:val="center"/>
              <w:rPr>
                <w:rFonts w:eastAsia="Calibri"/>
                <w:sz w:val="22"/>
                <w:szCs w:val="22"/>
                <w:lang w:val="lt-LT"/>
              </w:rPr>
            </w:pPr>
          </w:p>
        </w:tc>
        <w:tc>
          <w:tcPr>
            <w:tcW w:w="1310" w:type="dxa"/>
            <w:tcBorders>
              <w:top w:val="single" w:sz="4" w:space="0" w:color="auto"/>
              <w:left w:val="single" w:sz="4" w:space="0" w:color="auto"/>
              <w:bottom w:val="single" w:sz="4" w:space="0" w:color="auto"/>
              <w:right w:val="single" w:sz="4" w:space="0" w:color="auto"/>
            </w:tcBorders>
          </w:tcPr>
          <w:p w14:paraId="15CB7DE0" w14:textId="77777777" w:rsidR="008053C1" w:rsidRPr="002F6BA7" w:rsidRDefault="008053C1" w:rsidP="00522A13">
            <w:pPr>
              <w:jc w:val="center"/>
              <w:rPr>
                <w:rFonts w:eastAsia="Calibri"/>
                <w:sz w:val="22"/>
                <w:szCs w:val="22"/>
                <w:lang w:val="lt-LT"/>
              </w:rPr>
            </w:pPr>
          </w:p>
        </w:tc>
        <w:tc>
          <w:tcPr>
            <w:tcW w:w="1378" w:type="dxa"/>
            <w:tcBorders>
              <w:top w:val="single" w:sz="4" w:space="0" w:color="auto"/>
              <w:left w:val="single" w:sz="4" w:space="0" w:color="auto"/>
              <w:bottom w:val="single" w:sz="4" w:space="0" w:color="auto"/>
              <w:right w:val="single" w:sz="4" w:space="0" w:color="auto"/>
            </w:tcBorders>
          </w:tcPr>
          <w:p w14:paraId="3AA8B352" w14:textId="77777777" w:rsidR="008053C1" w:rsidRPr="002F6BA7" w:rsidRDefault="008053C1" w:rsidP="00522A13">
            <w:pPr>
              <w:jc w:val="center"/>
              <w:rPr>
                <w:rFonts w:eastAsia="Calibri"/>
                <w:sz w:val="22"/>
                <w:szCs w:val="22"/>
                <w:lang w:val="lt-LT"/>
              </w:rPr>
            </w:pPr>
          </w:p>
        </w:tc>
      </w:tr>
    </w:tbl>
    <w:p w14:paraId="405EFCD1" w14:textId="77777777" w:rsidR="008053C1" w:rsidRPr="002F6BA7" w:rsidRDefault="008053C1" w:rsidP="00213818">
      <w:pPr>
        <w:jc w:val="center"/>
        <w:rPr>
          <w:b/>
          <w:sz w:val="22"/>
          <w:szCs w:val="22"/>
          <w:lang w:val="lt-LT" w:eastAsia="x-none"/>
        </w:rPr>
      </w:pPr>
    </w:p>
    <w:tbl>
      <w:tblPr>
        <w:tblW w:w="10421" w:type="dxa"/>
        <w:tblLook w:val="01E0" w:firstRow="1" w:lastRow="1" w:firstColumn="1" w:lastColumn="1" w:noHBand="0" w:noVBand="0"/>
      </w:tblPr>
      <w:tblGrid>
        <w:gridCol w:w="1101"/>
        <w:gridCol w:w="3827"/>
        <w:gridCol w:w="438"/>
        <w:gridCol w:w="534"/>
        <w:gridCol w:w="3888"/>
        <w:gridCol w:w="633"/>
      </w:tblGrid>
      <w:tr w:rsidR="00213818" w:rsidRPr="002F6BA7" w14:paraId="5872E8D3" w14:textId="77777777" w:rsidTr="004D3FB2">
        <w:tc>
          <w:tcPr>
            <w:tcW w:w="5366" w:type="dxa"/>
            <w:gridSpan w:val="3"/>
          </w:tcPr>
          <w:p w14:paraId="3BFE1114" w14:textId="77777777" w:rsidR="00213818" w:rsidRPr="002F6BA7" w:rsidRDefault="00213818" w:rsidP="004D3FB2">
            <w:pPr>
              <w:rPr>
                <w:b/>
                <w:sz w:val="22"/>
                <w:szCs w:val="22"/>
                <w:lang w:val="lt-LT"/>
              </w:rPr>
            </w:pPr>
            <w:r w:rsidRPr="002F6BA7">
              <w:rPr>
                <w:b/>
                <w:sz w:val="22"/>
                <w:szCs w:val="22"/>
                <w:lang w:val="lt-LT"/>
              </w:rPr>
              <w:t>PIRKĖJAS</w:t>
            </w:r>
          </w:p>
          <w:p w14:paraId="1CE211B9" w14:textId="77777777" w:rsidR="00213818" w:rsidRPr="002F6BA7" w:rsidRDefault="00213818" w:rsidP="004D3FB2">
            <w:pPr>
              <w:rPr>
                <w:b/>
                <w:sz w:val="22"/>
                <w:szCs w:val="22"/>
                <w:lang w:val="lt-LT"/>
              </w:rPr>
            </w:pPr>
          </w:p>
          <w:p w14:paraId="27CE9770" w14:textId="77777777" w:rsidR="00213818" w:rsidRPr="002F6BA7" w:rsidRDefault="00213818" w:rsidP="004D3FB2">
            <w:pPr>
              <w:rPr>
                <w:b/>
                <w:sz w:val="22"/>
                <w:szCs w:val="22"/>
                <w:lang w:val="lt-LT"/>
              </w:rPr>
            </w:pPr>
          </w:p>
        </w:tc>
        <w:tc>
          <w:tcPr>
            <w:tcW w:w="5055" w:type="dxa"/>
            <w:gridSpan w:val="3"/>
          </w:tcPr>
          <w:p w14:paraId="3B946420" w14:textId="77777777" w:rsidR="00213818" w:rsidRPr="002F6BA7" w:rsidRDefault="00213818" w:rsidP="004D3FB2">
            <w:pPr>
              <w:rPr>
                <w:b/>
                <w:sz w:val="22"/>
                <w:szCs w:val="22"/>
                <w:lang w:val="lt-LT"/>
              </w:rPr>
            </w:pPr>
            <w:r w:rsidRPr="002F6BA7">
              <w:rPr>
                <w:b/>
                <w:sz w:val="22"/>
                <w:szCs w:val="22"/>
                <w:lang w:val="lt-LT"/>
              </w:rPr>
              <w:t>TIEKĖJAS</w:t>
            </w:r>
          </w:p>
          <w:p w14:paraId="46D2018E" w14:textId="77777777" w:rsidR="00213818" w:rsidRPr="002F6BA7" w:rsidRDefault="00213818" w:rsidP="004D3FB2">
            <w:pPr>
              <w:rPr>
                <w:b/>
                <w:sz w:val="22"/>
                <w:szCs w:val="22"/>
                <w:lang w:val="lt-LT"/>
              </w:rPr>
            </w:pPr>
          </w:p>
          <w:p w14:paraId="01928DF0" w14:textId="77777777" w:rsidR="00213818" w:rsidRPr="002F6BA7" w:rsidRDefault="00213818" w:rsidP="004D3FB2">
            <w:pPr>
              <w:rPr>
                <w:b/>
                <w:sz w:val="22"/>
                <w:szCs w:val="22"/>
                <w:lang w:val="lt-LT"/>
              </w:rPr>
            </w:pPr>
          </w:p>
          <w:p w14:paraId="6E5BF27F" w14:textId="77777777" w:rsidR="00213818" w:rsidRPr="002F6BA7" w:rsidRDefault="00213818" w:rsidP="004D3FB2">
            <w:pPr>
              <w:rPr>
                <w:b/>
                <w:sz w:val="22"/>
                <w:szCs w:val="22"/>
                <w:lang w:val="lt-LT"/>
              </w:rPr>
            </w:pPr>
          </w:p>
        </w:tc>
      </w:tr>
      <w:tr w:rsidR="00213818" w:rsidRPr="002F6BA7" w14:paraId="6F50BF0D" w14:textId="77777777" w:rsidTr="004D3FB2">
        <w:tblPrEx>
          <w:tblLook w:val="0000" w:firstRow="0" w:lastRow="0" w:firstColumn="0" w:lastColumn="0" w:noHBand="0" w:noVBand="0"/>
        </w:tblPrEx>
        <w:trPr>
          <w:gridAfter w:val="1"/>
          <w:wAfter w:w="633" w:type="dxa"/>
        </w:trPr>
        <w:tc>
          <w:tcPr>
            <w:tcW w:w="4928" w:type="dxa"/>
            <w:gridSpan w:val="2"/>
          </w:tcPr>
          <w:p w14:paraId="161FA09B" w14:textId="77777777" w:rsidR="009757B3" w:rsidRPr="00FD1791" w:rsidRDefault="009757B3" w:rsidP="009757B3">
            <w:pPr>
              <w:jc w:val="both"/>
              <w:rPr>
                <w:sz w:val="22"/>
                <w:szCs w:val="22"/>
                <w:lang w:val="lt-LT"/>
              </w:rPr>
            </w:pPr>
            <w:r>
              <w:rPr>
                <w:sz w:val="22"/>
                <w:szCs w:val="22"/>
                <w:lang w:val="lt-LT"/>
              </w:rPr>
              <w:t>Direktorė</w:t>
            </w:r>
          </w:p>
          <w:p w14:paraId="56610638" w14:textId="77777777" w:rsidR="009757B3" w:rsidRPr="00FD1791" w:rsidRDefault="009757B3" w:rsidP="009757B3">
            <w:pPr>
              <w:jc w:val="both"/>
              <w:rPr>
                <w:color w:val="000000"/>
                <w:sz w:val="22"/>
                <w:szCs w:val="22"/>
                <w:lang w:val="lt-LT"/>
              </w:rPr>
            </w:pPr>
            <w:r>
              <w:rPr>
                <w:color w:val="000000"/>
                <w:sz w:val="22"/>
                <w:szCs w:val="22"/>
                <w:lang w:val="lt-LT"/>
              </w:rPr>
              <w:t>Edita Brazienė</w:t>
            </w:r>
          </w:p>
          <w:p w14:paraId="662A9029" w14:textId="168DB8B9" w:rsidR="00213818" w:rsidRPr="002F6BA7" w:rsidRDefault="00213818" w:rsidP="004D3FB2">
            <w:pPr>
              <w:jc w:val="both"/>
              <w:rPr>
                <w:sz w:val="22"/>
                <w:szCs w:val="22"/>
                <w:lang w:val="lt-LT"/>
              </w:rPr>
            </w:pPr>
            <w:r w:rsidRPr="002F6BA7">
              <w:rPr>
                <w:sz w:val="22"/>
                <w:szCs w:val="22"/>
                <w:lang w:val="lt-LT"/>
              </w:rPr>
              <w:t>______________</w:t>
            </w:r>
          </w:p>
          <w:p w14:paraId="09E97121" w14:textId="77777777" w:rsidR="00213818" w:rsidRPr="002F6BA7" w:rsidRDefault="00213818" w:rsidP="004D3FB2">
            <w:pPr>
              <w:jc w:val="both"/>
              <w:rPr>
                <w:sz w:val="22"/>
                <w:szCs w:val="22"/>
                <w:lang w:val="lt-LT"/>
              </w:rPr>
            </w:pPr>
            <w:r w:rsidRPr="002F6BA7">
              <w:rPr>
                <w:sz w:val="22"/>
                <w:szCs w:val="22"/>
                <w:lang w:val="lt-LT"/>
              </w:rPr>
              <w:t>A. V.</w:t>
            </w:r>
          </w:p>
        </w:tc>
        <w:tc>
          <w:tcPr>
            <w:tcW w:w="4860" w:type="dxa"/>
            <w:gridSpan w:val="3"/>
          </w:tcPr>
          <w:p w14:paraId="5BA5B89B" w14:textId="77777777" w:rsidR="00213818" w:rsidRPr="002F6BA7" w:rsidRDefault="00213818" w:rsidP="004D3FB2">
            <w:pPr>
              <w:rPr>
                <w:sz w:val="22"/>
                <w:szCs w:val="22"/>
                <w:lang w:val="lt-LT"/>
              </w:rPr>
            </w:pPr>
            <w:r w:rsidRPr="002F6BA7">
              <w:rPr>
                <w:sz w:val="22"/>
                <w:szCs w:val="22"/>
                <w:lang w:val="lt-LT"/>
              </w:rPr>
              <w:t>{</w:t>
            </w:r>
            <w:r w:rsidRPr="002F6BA7">
              <w:rPr>
                <w:i/>
                <w:sz w:val="22"/>
                <w:szCs w:val="22"/>
                <w:lang w:val="lt-LT"/>
              </w:rPr>
              <w:t xml:space="preserve"> Parduodančiosios organizacijos atstovo pareigos</w:t>
            </w:r>
            <w:r w:rsidRPr="002F6BA7">
              <w:rPr>
                <w:sz w:val="22"/>
                <w:szCs w:val="22"/>
                <w:lang w:val="lt-LT"/>
              </w:rPr>
              <w:t>}{</w:t>
            </w:r>
            <w:r w:rsidRPr="002F6BA7">
              <w:rPr>
                <w:i/>
                <w:sz w:val="22"/>
                <w:szCs w:val="22"/>
                <w:lang w:val="lt-LT"/>
              </w:rPr>
              <w:t>Vardas Pavardė</w:t>
            </w:r>
            <w:r w:rsidRPr="002F6BA7">
              <w:rPr>
                <w:sz w:val="22"/>
                <w:szCs w:val="22"/>
                <w:lang w:val="lt-LT"/>
              </w:rPr>
              <w:t>}</w:t>
            </w:r>
          </w:p>
          <w:p w14:paraId="7FA8064B" w14:textId="77777777" w:rsidR="00213818" w:rsidRPr="002F6BA7" w:rsidRDefault="00213818" w:rsidP="004D3FB2">
            <w:pPr>
              <w:rPr>
                <w:sz w:val="22"/>
                <w:szCs w:val="22"/>
                <w:lang w:val="lt-LT"/>
              </w:rPr>
            </w:pPr>
          </w:p>
          <w:p w14:paraId="6C067257" w14:textId="77777777" w:rsidR="00213818" w:rsidRPr="002F6BA7" w:rsidRDefault="00213818" w:rsidP="004D3FB2">
            <w:pPr>
              <w:rPr>
                <w:sz w:val="22"/>
                <w:szCs w:val="22"/>
                <w:lang w:val="lt-LT"/>
              </w:rPr>
            </w:pPr>
            <w:r w:rsidRPr="002F6BA7">
              <w:rPr>
                <w:sz w:val="22"/>
                <w:szCs w:val="22"/>
                <w:lang w:val="lt-LT"/>
              </w:rPr>
              <w:t>___________________</w:t>
            </w:r>
          </w:p>
          <w:p w14:paraId="4E5D60A0" w14:textId="77777777" w:rsidR="00213818" w:rsidRPr="002F6BA7" w:rsidRDefault="00213818" w:rsidP="004D3FB2">
            <w:pPr>
              <w:rPr>
                <w:b/>
                <w:sz w:val="22"/>
                <w:szCs w:val="22"/>
                <w:lang w:val="lt-LT"/>
              </w:rPr>
            </w:pPr>
            <w:r w:rsidRPr="002F6BA7">
              <w:rPr>
                <w:sz w:val="22"/>
                <w:szCs w:val="22"/>
                <w:lang w:val="lt-LT"/>
              </w:rPr>
              <w:t>A.V.</w:t>
            </w:r>
          </w:p>
        </w:tc>
      </w:tr>
      <w:tr w:rsidR="00213818" w:rsidRPr="002F6BA7" w14:paraId="6012D52C" w14:textId="77777777" w:rsidTr="004D3FB2">
        <w:trPr>
          <w:gridBefore w:val="1"/>
          <w:wBefore w:w="1101" w:type="dxa"/>
        </w:trPr>
        <w:tc>
          <w:tcPr>
            <w:tcW w:w="4799" w:type="dxa"/>
            <w:gridSpan w:val="3"/>
          </w:tcPr>
          <w:p w14:paraId="07BE4944" w14:textId="77777777" w:rsidR="00213818" w:rsidRPr="002F6BA7" w:rsidRDefault="00213818" w:rsidP="004D3FB2">
            <w:pPr>
              <w:rPr>
                <w:sz w:val="22"/>
                <w:szCs w:val="22"/>
                <w:lang w:val="lt-LT"/>
              </w:rPr>
            </w:pPr>
          </w:p>
        </w:tc>
        <w:tc>
          <w:tcPr>
            <w:tcW w:w="4521" w:type="dxa"/>
            <w:gridSpan w:val="2"/>
          </w:tcPr>
          <w:p w14:paraId="0370DD1C" w14:textId="77777777" w:rsidR="00213818" w:rsidRPr="002F6BA7" w:rsidRDefault="00213818" w:rsidP="004D3FB2">
            <w:pPr>
              <w:rPr>
                <w:sz w:val="22"/>
                <w:szCs w:val="22"/>
                <w:lang w:val="lt-LT"/>
              </w:rPr>
            </w:pPr>
          </w:p>
          <w:p w14:paraId="2A0D6CC7" w14:textId="77777777" w:rsidR="001812DA" w:rsidRPr="002F6BA7" w:rsidRDefault="001812DA" w:rsidP="004D3FB2">
            <w:pPr>
              <w:rPr>
                <w:sz w:val="22"/>
                <w:szCs w:val="22"/>
                <w:lang w:val="lt-LT"/>
              </w:rPr>
            </w:pPr>
          </w:p>
        </w:tc>
      </w:tr>
    </w:tbl>
    <w:p w14:paraId="5F609B81" w14:textId="77777777" w:rsidR="001812DA" w:rsidRPr="002F6BA7" w:rsidRDefault="001812DA" w:rsidP="00213818">
      <w:pPr>
        <w:jc w:val="right"/>
        <w:rPr>
          <w:b/>
          <w:caps/>
          <w:sz w:val="22"/>
          <w:szCs w:val="22"/>
          <w:lang w:val="lt-LT"/>
        </w:rPr>
      </w:pPr>
    </w:p>
    <w:p w14:paraId="4D88F2BE" w14:textId="183A7B02" w:rsidR="00213818" w:rsidRPr="001527E1" w:rsidRDefault="001812DA" w:rsidP="001812DA">
      <w:pPr>
        <w:ind w:left="7920" w:firstLine="720"/>
        <w:rPr>
          <w:b/>
          <w:bCs/>
          <w:lang w:val="lt-LT"/>
        </w:rPr>
      </w:pPr>
      <w:r w:rsidRPr="002F6BA7">
        <w:rPr>
          <w:caps/>
          <w:sz w:val="22"/>
          <w:szCs w:val="22"/>
          <w:lang w:val="lt-LT"/>
        </w:rPr>
        <w:br w:type="page"/>
      </w:r>
      <w:r w:rsidR="00213818" w:rsidRPr="001527E1">
        <w:rPr>
          <w:b/>
          <w:bCs/>
          <w:caps/>
          <w:lang w:val="lt-LT"/>
        </w:rPr>
        <w:t xml:space="preserve">2 </w:t>
      </w:r>
      <w:r w:rsidR="00213818" w:rsidRPr="001527E1">
        <w:rPr>
          <w:b/>
          <w:bCs/>
          <w:lang w:val="lt-LT"/>
        </w:rPr>
        <w:t>priedas</w:t>
      </w:r>
    </w:p>
    <w:p w14:paraId="19D5433C" w14:textId="12D7E07C" w:rsidR="00213818" w:rsidRPr="001527E1" w:rsidRDefault="00213818" w:rsidP="00213818">
      <w:pPr>
        <w:jc w:val="center"/>
        <w:rPr>
          <w:b/>
          <w:lang w:val="lt-LT"/>
        </w:rPr>
      </w:pPr>
      <w:r w:rsidRPr="001527E1">
        <w:rPr>
          <w:b/>
          <w:lang w:val="lt-LT"/>
        </w:rPr>
        <w:t>prie 202</w:t>
      </w:r>
      <w:r w:rsidR="009757B3">
        <w:rPr>
          <w:b/>
          <w:lang w:val="lt-LT"/>
        </w:rPr>
        <w:t>6</w:t>
      </w:r>
      <w:r w:rsidRPr="001527E1">
        <w:rPr>
          <w:b/>
          <w:lang w:val="lt-LT"/>
        </w:rPr>
        <w:t>-      -         Viešojo prekių pirkimo – pardavimo sutarties Nr.</w:t>
      </w:r>
    </w:p>
    <w:p w14:paraId="258110F7" w14:textId="77777777" w:rsidR="00213818" w:rsidRPr="001527E1" w:rsidRDefault="00213818" w:rsidP="00213818">
      <w:pPr>
        <w:jc w:val="right"/>
        <w:rPr>
          <w:b/>
          <w:caps/>
          <w:lang w:val="lt-LT"/>
        </w:rPr>
      </w:pPr>
    </w:p>
    <w:p w14:paraId="6374A819" w14:textId="77777777" w:rsidR="00213818" w:rsidRPr="001527E1" w:rsidRDefault="00213818" w:rsidP="00213818">
      <w:pPr>
        <w:jc w:val="right"/>
        <w:rPr>
          <w:b/>
          <w:caps/>
          <w:lang w:val="lt-LT"/>
        </w:rPr>
      </w:pPr>
    </w:p>
    <w:p w14:paraId="0D61B528" w14:textId="77777777" w:rsidR="00213818" w:rsidRPr="001527E1" w:rsidRDefault="00213818" w:rsidP="00213818">
      <w:pPr>
        <w:jc w:val="center"/>
        <w:rPr>
          <w:b/>
          <w:caps/>
          <w:lang w:val="lt-LT"/>
        </w:rPr>
      </w:pPr>
      <w:r w:rsidRPr="001527E1">
        <w:rPr>
          <w:b/>
          <w:lang w:val="lt-LT"/>
        </w:rPr>
        <w:t>Techninė specifikacija</w:t>
      </w:r>
    </w:p>
    <w:p w14:paraId="786F6C7C" w14:textId="77777777" w:rsidR="00213818" w:rsidRPr="001527E1" w:rsidRDefault="00213818" w:rsidP="00213818">
      <w:pPr>
        <w:rPr>
          <w:b/>
          <w:caps/>
          <w:lang w:val="lt-LT"/>
        </w:rPr>
      </w:pPr>
    </w:p>
    <w:tbl>
      <w:tblPr>
        <w:tblW w:w="10421" w:type="dxa"/>
        <w:tblLook w:val="01E0" w:firstRow="1" w:lastRow="1" w:firstColumn="1" w:lastColumn="1" w:noHBand="0" w:noVBand="0"/>
      </w:tblPr>
      <w:tblGrid>
        <w:gridCol w:w="5247"/>
        <w:gridCol w:w="119"/>
        <w:gridCol w:w="5055"/>
      </w:tblGrid>
      <w:tr w:rsidR="00213818" w:rsidRPr="001527E1" w14:paraId="68C5DC36" w14:textId="77777777" w:rsidTr="004D3FB2">
        <w:tc>
          <w:tcPr>
            <w:tcW w:w="5366" w:type="dxa"/>
            <w:gridSpan w:val="2"/>
          </w:tcPr>
          <w:p w14:paraId="65A1D0A6" w14:textId="77777777" w:rsidR="00213818" w:rsidRPr="001527E1" w:rsidRDefault="00213818" w:rsidP="004D3FB2">
            <w:pPr>
              <w:rPr>
                <w:b/>
                <w:lang w:val="lt-LT"/>
              </w:rPr>
            </w:pPr>
            <w:r w:rsidRPr="001527E1">
              <w:rPr>
                <w:b/>
                <w:lang w:val="lt-LT"/>
              </w:rPr>
              <w:t>PIRKĖJAS</w:t>
            </w:r>
          </w:p>
          <w:p w14:paraId="0BCE5709" w14:textId="77777777" w:rsidR="00213818" w:rsidRPr="001527E1" w:rsidRDefault="00213818" w:rsidP="004D3FB2">
            <w:pPr>
              <w:rPr>
                <w:b/>
                <w:lang w:val="lt-LT"/>
              </w:rPr>
            </w:pPr>
          </w:p>
          <w:p w14:paraId="05EDA8E0" w14:textId="77777777" w:rsidR="00213818" w:rsidRPr="001527E1" w:rsidRDefault="00213818" w:rsidP="004D3FB2">
            <w:pPr>
              <w:rPr>
                <w:b/>
                <w:lang w:val="lt-LT"/>
              </w:rPr>
            </w:pPr>
          </w:p>
          <w:p w14:paraId="09743A1F" w14:textId="77777777" w:rsidR="00213818" w:rsidRPr="001527E1" w:rsidRDefault="00213818" w:rsidP="004D3FB2">
            <w:pPr>
              <w:rPr>
                <w:b/>
                <w:lang w:val="lt-LT"/>
              </w:rPr>
            </w:pPr>
          </w:p>
        </w:tc>
        <w:tc>
          <w:tcPr>
            <w:tcW w:w="5055" w:type="dxa"/>
          </w:tcPr>
          <w:p w14:paraId="4AE67933" w14:textId="77777777" w:rsidR="00213818" w:rsidRPr="001527E1" w:rsidRDefault="00213818" w:rsidP="004D3FB2">
            <w:pPr>
              <w:rPr>
                <w:b/>
                <w:lang w:val="lt-LT"/>
              </w:rPr>
            </w:pPr>
            <w:r w:rsidRPr="001527E1">
              <w:rPr>
                <w:b/>
                <w:lang w:val="lt-LT"/>
              </w:rPr>
              <w:t>TIEKĖJAS</w:t>
            </w:r>
          </w:p>
          <w:p w14:paraId="06C46D60" w14:textId="77777777" w:rsidR="00213818" w:rsidRPr="001527E1" w:rsidRDefault="00213818" w:rsidP="004D3FB2">
            <w:pPr>
              <w:rPr>
                <w:b/>
                <w:lang w:val="lt-LT"/>
              </w:rPr>
            </w:pPr>
          </w:p>
          <w:p w14:paraId="38A4B92B" w14:textId="77777777" w:rsidR="00213818" w:rsidRPr="001527E1" w:rsidRDefault="00213818" w:rsidP="004D3FB2">
            <w:pPr>
              <w:rPr>
                <w:b/>
                <w:lang w:val="lt-LT"/>
              </w:rPr>
            </w:pPr>
          </w:p>
          <w:p w14:paraId="2260706D" w14:textId="77777777" w:rsidR="00213818" w:rsidRPr="001527E1" w:rsidRDefault="00213818" w:rsidP="004D3FB2">
            <w:pPr>
              <w:rPr>
                <w:b/>
                <w:lang w:val="lt-LT"/>
              </w:rPr>
            </w:pPr>
          </w:p>
        </w:tc>
      </w:tr>
      <w:tr w:rsidR="00213818" w:rsidRPr="001527E1" w14:paraId="4DC34C96" w14:textId="77777777" w:rsidTr="004D3FB2">
        <w:tblPrEx>
          <w:tblLook w:val="0000" w:firstRow="0" w:lastRow="0" w:firstColumn="0" w:lastColumn="0" w:noHBand="0" w:noVBand="0"/>
        </w:tblPrEx>
        <w:tc>
          <w:tcPr>
            <w:tcW w:w="5247" w:type="dxa"/>
          </w:tcPr>
          <w:p w14:paraId="7ECBA4C6" w14:textId="77777777" w:rsidR="009757B3" w:rsidRPr="00FD1791" w:rsidRDefault="009757B3" w:rsidP="009757B3">
            <w:pPr>
              <w:jc w:val="both"/>
              <w:rPr>
                <w:sz w:val="22"/>
                <w:szCs w:val="22"/>
                <w:lang w:val="lt-LT"/>
              </w:rPr>
            </w:pPr>
            <w:r>
              <w:rPr>
                <w:sz w:val="22"/>
                <w:szCs w:val="22"/>
                <w:lang w:val="lt-LT"/>
              </w:rPr>
              <w:t>Direktorė</w:t>
            </w:r>
          </w:p>
          <w:p w14:paraId="657D34D1" w14:textId="77777777" w:rsidR="009757B3" w:rsidRPr="00FD1791" w:rsidRDefault="009757B3" w:rsidP="009757B3">
            <w:pPr>
              <w:jc w:val="both"/>
              <w:rPr>
                <w:color w:val="000000"/>
                <w:sz w:val="22"/>
                <w:szCs w:val="22"/>
                <w:lang w:val="lt-LT"/>
              </w:rPr>
            </w:pPr>
            <w:r>
              <w:rPr>
                <w:color w:val="000000"/>
                <w:sz w:val="22"/>
                <w:szCs w:val="22"/>
                <w:lang w:val="lt-LT"/>
              </w:rPr>
              <w:t>Edita Brazienė</w:t>
            </w:r>
          </w:p>
          <w:p w14:paraId="5418A011" w14:textId="77777777" w:rsidR="00213818" w:rsidRPr="001527E1" w:rsidRDefault="00213818" w:rsidP="004D3FB2">
            <w:pPr>
              <w:ind w:hanging="720"/>
              <w:jc w:val="both"/>
              <w:rPr>
                <w:sz w:val="23"/>
                <w:szCs w:val="23"/>
                <w:lang w:val="lt-LT"/>
              </w:rPr>
            </w:pPr>
            <w:r w:rsidRPr="001527E1">
              <w:rPr>
                <w:sz w:val="23"/>
                <w:szCs w:val="23"/>
                <w:lang w:val="lt-LT"/>
              </w:rPr>
              <w:t>_____</w:t>
            </w:r>
          </w:p>
          <w:p w14:paraId="4FC19C45" w14:textId="77777777" w:rsidR="00213818" w:rsidRPr="001527E1" w:rsidRDefault="00213818" w:rsidP="004D3FB2">
            <w:pPr>
              <w:jc w:val="both"/>
              <w:rPr>
                <w:sz w:val="23"/>
                <w:szCs w:val="23"/>
                <w:lang w:val="lt-LT"/>
              </w:rPr>
            </w:pPr>
            <w:r w:rsidRPr="001527E1">
              <w:rPr>
                <w:sz w:val="23"/>
                <w:szCs w:val="23"/>
                <w:lang w:val="lt-LT"/>
              </w:rPr>
              <w:t>___________</w:t>
            </w:r>
            <w:r w:rsidRPr="001527E1">
              <w:rPr>
                <w:sz w:val="23"/>
                <w:szCs w:val="23"/>
                <w:u w:val="single"/>
                <w:lang w:val="lt-LT"/>
              </w:rPr>
              <w:t xml:space="preserve"> ___</w:t>
            </w:r>
          </w:p>
          <w:p w14:paraId="5194D2B7" w14:textId="77777777" w:rsidR="00213818" w:rsidRPr="001527E1" w:rsidRDefault="00213818" w:rsidP="004D3FB2">
            <w:pPr>
              <w:jc w:val="both"/>
              <w:rPr>
                <w:sz w:val="23"/>
                <w:szCs w:val="23"/>
                <w:lang w:val="lt-LT"/>
              </w:rPr>
            </w:pPr>
            <w:r w:rsidRPr="001527E1">
              <w:rPr>
                <w:sz w:val="23"/>
                <w:szCs w:val="23"/>
                <w:lang w:val="lt-LT"/>
              </w:rPr>
              <w:t>A. V.</w:t>
            </w:r>
          </w:p>
        </w:tc>
        <w:tc>
          <w:tcPr>
            <w:tcW w:w="5174" w:type="dxa"/>
            <w:gridSpan w:val="2"/>
          </w:tcPr>
          <w:p w14:paraId="5564938A" w14:textId="77777777" w:rsidR="00213818" w:rsidRPr="001527E1" w:rsidRDefault="00213818" w:rsidP="004D3FB2">
            <w:pPr>
              <w:rPr>
                <w:sz w:val="23"/>
                <w:szCs w:val="23"/>
                <w:lang w:val="lt-LT"/>
              </w:rPr>
            </w:pPr>
            <w:r w:rsidRPr="001527E1">
              <w:rPr>
                <w:sz w:val="23"/>
                <w:szCs w:val="23"/>
                <w:lang w:val="lt-LT"/>
              </w:rPr>
              <w:t>{</w:t>
            </w:r>
            <w:r w:rsidRPr="001527E1">
              <w:rPr>
                <w:i/>
                <w:sz w:val="23"/>
                <w:szCs w:val="23"/>
                <w:lang w:val="lt-LT"/>
              </w:rPr>
              <w:t xml:space="preserve"> Parduodančiosios organizacijos atstovo pareigos</w:t>
            </w:r>
            <w:r w:rsidRPr="001527E1">
              <w:rPr>
                <w:sz w:val="23"/>
                <w:szCs w:val="23"/>
                <w:lang w:val="lt-LT"/>
              </w:rPr>
              <w:t>}{</w:t>
            </w:r>
            <w:r w:rsidRPr="001527E1">
              <w:rPr>
                <w:i/>
                <w:sz w:val="23"/>
                <w:szCs w:val="23"/>
                <w:lang w:val="lt-LT"/>
              </w:rPr>
              <w:t>Vardas Pavardė</w:t>
            </w:r>
            <w:r w:rsidRPr="001527E1">
              <w:rPr>
                <w:sz w:val="23"/>
                <w:szCs w:val="23"/>
                <w:lang w:val="lt-LT"/>
              </w:rPr>
              <w:t>}</w:t>
            </w:r>
          </w:p>
          <w:p w14:paraId="0E7D05E7" w14:textId="77777777" w:rsidR="00213818" w:rsidRPr="001527E1" w:rsidRDefault="00213818" w:rsidP="004D3FB2">
            <w:pPr>
              <w:rPr>
                <w:sz w:val="23"/>
                <w:szCs w:val="23"/>
                <w:lang w:val="lt-LT"/>
              </w:rPr>
            </w:pPr>
          </w:p>
          <w:p w14:paraId="6D58308D" w14:textId="77777777" w:rsidR="00213818" w:rsidRPr="001527E1" w:rsidRDefault="00213818" w:rsidP="004D3FB2">
            <w:pPr>
              <w:rPr>
                <w:sz w:val="23"/>
                <w:szCs w:val="23"/>
                <w:lang w:val="lt-LT"/>
              </w:rPr>
            </w:pPr>
            <w:r w:rsidRPr="001527E1">
              <w:rPr>
                <w:sz w:val="23"/>
                <w:szCs w:val="23"/>
                <w:lang w:val="lt-LT"/>
              </w:rPr>
              <w:t>___________________</w:t>
            </w:r>
          </w:p>
          <w:p w14:paraId="6B4B95EB" w14:textId="77777777" w:rsidR="00213818" w:rsidRPr="001527E1" w:rsidRDefault="00213818" w:rsidP="004D3FB2">
            <w:pPr>
              <w:rPr>
                <w:b/>
                <w:sz w:val="23"/>
                <w:szCs w:val="23"/>
                <w:lang w:val="lt-LT"/>
              </w:rPr>
            </w:pPr>
            <w:r w:rsidRPr="001527E1">
              <w:rPr>
                <w:sz w:val="23"/>
                <w:szCs w:val="23"/>
                <w:lang w:val="lt-LT"/>
              </w:rPr>
              <w:t>A.V.</w:t>
            </w:r>
          </w:p>
        </w:tc>
      </w:tr>
    </w:tbl>
    <w:p w14:paraId="585DE5D7" w14:textId="77777777" w:rsidR="00213818" w:rsidRPr="001527E1" w:rsidRDefault="00213818" w:rsidP="00EC428C">
      <w:pPr>
        <w:pStyle w:val="Punktai"/>
        <w:numPr>
          <w:ilvl w:val="0"/>
          <w:numId w:val="0"/>
        </w:numPr>
        <w:ind w:firstLine="567"/>
        <w:jc w:val="both"/>
        <w:rPr>
          <w:lang w:val="lt-LT"/>
        </w:rPr>
      </w:pPr>
    </w:p>
    <w:sectPr w:rsidR="00213818" w:rsidRPr="001527E1" w:rsidSect="00244A92">
      <w:footerReference w:type="default" r:id="rId14"/>
      <w:pgSz w:w="11900" w:h="16840"/>
      <w:pgMar w:top="1440" w:right="985"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94CD6" w14:textId="77777777" w:rsidR="00F860DB" w:rsidRDefault="00F860DB">
      <w:r>
        <w:separator/>
      </w:r>
    </w:p>
  </w:endnote>
  <w:endnote w:type="continuationSeparator" w:id="0">
    <w:p w14:paraId="276D4570" w14:textId="77777777" w:rsidR="00F860DB" w:rsidRDefault="00F8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EDBD" w14:textId="2A025554" w:rsidR="00753165" w:rsidRDefault="00753165">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265A0" w14:textId="77777777" w:rsidR="00F860DB" w:rsidRDefault="00F860DB">
      <w:r>
        <w:separator/>
      </w:r>
    </w:p>
  </w:footnote>
  <w:footnote w:type="continuationSeparator" w:id="0">
    <w:p w14:paraId="252242E3" w14:textId="77777777" w:rsidR="00F860DB" w:rsidRDefault="00F860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2"/>
      <w:numFmt w:val="decimal"/>
      <w:pStyle w:val="Punktai1"/>
      <w:lvlText w:val="%1."/>
      <w:lvlJc w:val="left"/>
      <w:pPr>
        <w:tabs>
          <w:tab w:val="num" w:pos="0"/>
        </w:tabs>
        <w:ind w:left="360" w:hanging="360"/>
      </w:pPr>
      <w:rPr>
        <w:color w:val="000000"/>
      </w:rPr>
    </w:lvl>
    <w:lvl w:ilvl="1">
      <w:start w:val="4"/>
      <w:numFmt w:val="decimal"/>
      <w:pStyle w:val="Antrat2"/>
      <w:lvlText w:val="%1.%2."/>
      <w:lvlJc w:val="left"/>
      <w:pPr>
        <w:tabs>
          <w:tab w:val="num" w:pos="0"/>
        </w:tabs>
        <w:ind w:left="1211" w:hanging="360"/>
      </w:pPr>
      <w:rPr>
        <w:color w:val="000000"/>
      </w:rPr>
    </w:lvl>
    <w:lvl w:ilvl="2">
      <w:start w:val="1"/>
      <w:numFmt w:val="decimal"/>
      <w:pStyle w:val="Antrat3"/>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pStyle w:val="Antrat6"/>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3" w15:restartNumberingAfterBreak="0">
    <w:nsid w:val="00000008"/>
    <w:multiLevelType w:val="singleLevel"/>
    <w:tmpl w:val="00000008"/>
    <w:name w:val="WW8Num8"/>
    <w:lvl w:ilvl="0">
      <w:start w:val="1"/>
      <w:numFmt w:val="upperRoman"/>
      <w:lvlText w:val="%1."/>
      <w:lvlJc w:val="left"/>
      <w:pPr>
        <w:tabs>
          <w:tab w:val="num" w:pos="1296"/>
        </w:tabs>
        <w:ind w:left="2880" w:hanging="720"/>
      </w:pPr>
    </w:lvl>
  </w:abstractNum>
  <w:abstractNum w:abstractNumId="4"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21F61E56"/>
    <w:multiLevelType w:val="hybridMultilevel"/>
    <w:tmpl w:val="7D8832F8"/>
    <w:lvl w:ilvl="0" w:tplc="EF7C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F36F56"/>
    <w:multiLevelType w:val="hybridMultilevel"/>
    <w:tmpl w:val="3D18151A"/>
    <w:lvl w:ilvl="0" w:tplc="00A03360">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9" w15:restartNumberingAfterBreak="0">
    <w:nsid w:val="4989508A"/>
    <w:multiLevelType w:val="multilevel"/>
    <w:tmpl w:val="0427001F"/>
    <w:lvl w:ilvl="0">
      <w:start w:val="1"/>
      <w:numFmt w:val="decimal"/>
      <w:pStyle w:val="Punktai"/>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217AD4"/>
    <w:multiLevelType w:val="hybridMultilevel"/>
    <w:tmpl w:val="A99C376E"/>
    <w:lvl w:ilvl="0" w:tplc="741608D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C085F8A"/>
    <w:multiLevelType w:val="hybridMultilevel"/>
    <w:tmpl w:val="EC7A8A9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6E951502"/>
    <w:multiLevelType w:val="multilevel"/>
    <w:tmpl w:val="BB3A31A8"/>
    <w:lvl w:ilvl="0">
      <w:start w:val="1"/>
      <w:numFmt w:val="decimal"/>
      <w:lvlText w:val="%1."/>
      <w:lvlJc w:val="left"/>
      <w:pPr>
        <w:ind w:left="1362" w:hanging="795"/>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num w:numId="1">
    <w:abstractNumId w:val="1"/>
  </w:num>
  <w:num w:numId="2">
    <w:abstractNumId w:val="2"/>
  </w:num>
  <w:num w:numId="3">
    <w:abstractNumId w:val="12"/>
  </w:num>
  <w:num w:numId="4">
    <w:abstractNumId w:val="6"/>
  </w:num>
  <w:num w:numId="5">
    <w:abstractNumId w:val="9"/>
  </w:num>
  <w:num w:numId="6">
    <w:abstractNumId w:val="10"/>
  </w:num>
  <w:num w:numId="7">
    <w:abstractNumId w:val="5"/>
  </w:num>
  <w:num w:numId="8">
    <w:abstractNumId w:val="7"/>
  </w:num>
  <w:num w:numId="9">
    <w:abstractNumId w:val="0"/>
  </w:num>
  <w:num w:numId="10">
    <w:abstractNumId w:val="1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0"/>
  <w:hideSpellingErrors/>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9B"/>
    <w:rsid w:val="00002C34"/>
    <w:rsid w:val="00007AB6"/>
    <w:rsid w:val="00012C80"/>
    <w:rsid w:val="00017BBE"/>
    <w:rsid w:val="00022666"/>
    <w:rsid w:val="00025588"/>
    <w:rsid w:val="00026CEB"/>
    <w:rsid w:val="00027529"/>
    <w:rsid w:val="00027BE8"/>
    <w:rsid w:val="00030D70"/>
    <w:rsid w:val="00032B4C"/>
    <w:rsid w:val="00036913"/>
    <w:rsid w:val="00037E09"/>
    <w:rsid w:val="0004086A"/>
    <w:rsid w:val="0005442F"/>
    <w:rsid w:val="000603BF"/>
    <w:rsid w:val="00067F77"/>
    <w:rsid w:val="0007265A"/>
    <w:rsid w:val="00073EA4"/>
    <w:rsid w:val="00077056"/>
    <w:rsid w:val="000814AB"/>
    <w:rsid w:val="00086A18"/>
    <w:rsid w:val="00087869"/>
    <w:rsid w:val="00090EBC"/>
    <w:rsid w:val="00091BC9"/>
    <w:rsid w:val="00092AC2"/>
    <w:rsid w:val="00093D4A"/>
    <w:rsid w:val="000A58AD"/>
    <w:rsid w:val="000B2361"/>
    <w:rsid w:val="000B3C67"/>
    <w:rsid w:val="000C211F"/>
    <w:rsid w:val="000C33B4"/>
    <w:rsid w:val="000C366D"/>
    <w:rsid w:val="000C5699"/>
    <w:rsid w:val="000C7528"/>
    <w:rsid w:val="000D2159"/>
    <w:rsid w:val="000D3418"/>
    <w:rsid w:val="000E0578"/>
    <w:rsid w:val="000E6B62"/>
    <w:rsid w:val="000E7553"/>
    <w:rsid w:val="000F0040"/>
    <w:rsid w:val="000F0C51"/>
    <w:rsid w:val="000F3D3D"/>
    <w:rsid w:val="000F4E21"/>
    <w:rsid w:val="000F555A"/>
    <w:rsid w:val="000F7472"/>
    <w:rsid w:val="000F7C57"/>
    <w:rsid w:val="001010AE"/>
    <w:rsid w:val="00102426"/>
    <w:rsid w:val="00105CAA"/>
    <w:rsid w:val="00107134"/>
    <w:rsid w:val="0012180F"/>
    <w:rsid w:val="00122D65"/>
    <w:rsid w:val="00122F0E"/>
    <w:rsid w:val="00123059"/>
    <w:rsid w:val="001254F2"/>
    <w:rsid w:val="00126940"/>
    <w:rsid w:val="00135548"/>
    <w:rsid w:val="0013642E"/>
    <w:rsid w:val="00147DB1"/>
    <w:rsid w:val="001527E1"/>
    <w:rsid w:val="001600A2"/>
    <w:rsid w:val="001607C2"/>
    <w:rsid w:val="00162B4B"/>
    <w:rsid w:val="00162D51"/>
    <w:rsid w:val="001643AD"/>
    <w:rsid w:val="00165FE9"/>
    <w:rsid w:val="00166448"/>
    <w:rsid w:val="001735CD"/>
    <w:rsid w:val="0017477D"/>
    <w:rsid w:val="00174CE6"/>
    <w:rsid w:val="001760C9"/>
    <w:rsid w:val="001812DA"/>
    <w:rsid w:val="001A136D"/>
    <w:rsid w:val="001A2B6D"/>
    <w:rsid w:val="001A57CC"/>
    <w:rsid w:val="001B1556"/>
    <w:rsid w:val="001B39BC"/>
    <w:rsid w:val="001B44E3"/>
    <w:rsid w:val="001B679B"/>
    <w:rsid w:val="001C006A"/>
    <w:rsid w:val="001C325E"/>
    <w:rsid w:val="001D10F5"/>
    <w:rsid w:val="001D1F66"/>
    <w:rsid w:val="001D2A0B"/>
    <w:rsid w:val="001D57B0"/>
    <w:rsid w:val="001D7868"/>
    <w:rsid w:val="001D7946"/>
    <w:rsid w:val="001D7E7B"/>
    <w:rsid w:val="001E13A1"/>
    <w:rsid w:val="001E20D5"/>
    <w:rsid w:val="001E5652"/>
    <w:rsid w:val="001E69B5"/>
    <w:rsid w:val="001E7829"/>
    <w:rsid w:val="001F1FB0"/>
    <w:rsid w:val="001F6369"/>
    <w:rsid w:val="001F6C5E"/>
    <w:rsid w:val="00200A14"/>
    <w:rsid w:val="00202AB2"/>
    <w:rsid w:val="0020345B"/>
    <w:rsid w:val="00210804"/>
    <w:rsid w:val="00213818"/>
    <w:rsid w:val="00213894"/>
    <w:rsid w:val="00213A80"/>
    <w:rsid w:val="002146C2"/>
    <w:rsid w:val="002209C1"/>
    <w:rsid w:val="0022248F"/>
    <w:rsid w:val="002224A4"/>
    <w:rsid w:val="00222BA4"/>
    <w:rsid w:val="0022320C"/>
    <w:rsid w:val="00223CD5"/>
    <w:rsid w:val="00224BC8"/>
    <w:rsid w:val="002300D7"/>
    <w:rsid w:val="00244A92"/>
    <w:rsid w:val="00246642"/>
    <w:rsid w:val="00251AE6"/>
    <w:rsid w:val="002528DB"/>
    <w:rsid w:val="00276443"/>
    <w:rsid w:val="00287B89"/>
    <w:rsid w:val="00290D9B"/>
    <w:rsid w:val="00293BC1"/>
    <w:rsid w:val="00293E82"/>
    <w:rsid w:val="002A7018"/>
    <w:rsid w:val="002B24B4"/>
    <w:rsid w:val="002B2629"/>
    <w:rsid w:val="002B2D73"/>
    <w:rsid w:val="002B4AFC"/>
    <w:rsid w:val="002B5591"/>
    <w:rsid w:val="002C05EE"/>
    <w:rsid w:val="002C08C2"/>
    <w:rsid w:val="002C1FF3"/>
    <w:rsid w:val="002C7AD6"/>
    <w:rsid w:val="002E01B7"/>
    <w:rsid w:val="002E3994"/>
    <w:rsid w:val="002E453C"/>
    <w:rsid w:val="002E4A57"/>
    <w:rsid w:val="002E599C"/>
    <w:rsid w:val="002E63C0"/>
    <w:rsid w:val="002E781E"/>
    <w:rsid w:val="002F01F5"/>
    <w:rsid w:val="002F4E35"/>
    <w:rsid w:val="002F5245"/>
    <w:rsid w:val="002F63E9"/>
    <w:rsid w:val="002F6BA7"/>
    <w:rsid w:val="002F780F"/>
    <w:rsid w:val="003044F3"/>
    <w:rsid w:val="00305708"/>
    <w:rsid w:val="0030647D"/>
    <w:rsid w:val="0031294E"/>
    <w:rsid w:val="00315271"/>
    <w:rsid w:val="00315449"/>
    <w:rsid w:val="0032225B"/>
    <w:rsid w:val="00322724"/>
    <w:rsid w:val="00323BA8"/>
    <w:rsid w:val="0033164E"/>
    <w:rsid w:val="0033578A"/>
    <w:rsid w:val="00340197"/>
    <w:rsid w:val="00343042"/>
    <w:rsid w:val="003445FB"/>
    <w:rsid w:val="00346739"/>
    <w:rsid w:val="00353760"/>
    <w:rsid w:val="00360022"/>
    <w:rsid w:val="0036155D"/>
    <w:rsid w:val="00362599"/>
    <w:rsid w:val="0037763B"/>
    <w:rsid w:val="0037795F"/>
    <w:rsid w:val="00386078"/>
    <w:rsid w:val="003923C9"/>
    <w:rsid w:val="00393131"/>
    <w:rsid w:val="0039315D"/>
    <w:rsid w:val="00394DBE"/>
    <w:rsid w:val="003A11C0"/>
    <w:rsid w:val="003A18C4"/>
    <w:rsid w:val="003A2976"/>
    <w:rsid w:val="003A428A"/>
    <w:rsid w:val="003A4923"/>
    <w:rsid w:val="003B6497"/>
    <w:rsid w:val="003C5B59"/>
    <w:rsid w:val="003C7995"/>
    <w:rsid w:val="003D3AE2"/>
    <w:rsid w:val="003D59A2"/>
    <w:rsid w:val="003D7774"/>
    <w:rsid w:val="003D78CD"/>
    <w:rsid w:val="003E32A5"/>
    <w:rsid w:val="003F101E"/>
    <w:rsid w:val="003F14F4"/>
    <w:rsid w:val="003F569F"/>
    <w:rsid w:val="003F6A4F"/>
    <w:rsid w:val="0040055D"/>
    <w:rsid w:val="00402228"/>
    <w:rsid w:val="00403969"/>
    <w:rsid w:val="00403BB1"/>
    <w:rsid w:val="0041038A"/>
    <w:rsid w:val="00412D49"/>
    <w:rsid w:val="00413929"/>
    <w:rsid w:val="0041434E"/>
    <w:rsid w:val="0041444C"/>
    <w:rsid w:val="00416081"/>
    <w:rsid w:val="00416E51"/>
    <w:rsid w:val="00417485"/>
    <w:rsid w:val="004221D4"/>
    <w:rsid w:val="00422373"/>
    <w:rsid w:val="004267D1"/>
    <w:rsid w:val="0043197B"/>
    <w:rsid w:val="00433A3B"/>
    <w:rsid w:val="0044029C"/>
    <w:rsid w:val="00440400"/>
    <w:rsid w:val="00440F43"/>
    <w:rsid w:val="00441FE5"/>
    <w:rsid w:val="004433CD"/>
    <w:rsid w:val="004507B9"/>
    <w:rsid w:val="00454C2C"/>
    <w:rsid w:val="00461586"/>
    <w:rsid w:val="00462367"/>
    <w:rsid w:val="00462747"/>
    <w:rsid w:val="004653E9"/>
    <w:rsid w:val="00467B2E"/>
    <w:rsid w:val="00474002"/>
    <w:rsid w:val="00475451"/>
    <w:rsid w:val="00480ADD"/>
    <w:rsid w:val="00490BB7"/>
    <w:rsid w:val="00493F9B"/>
    <w:rsid w:val="00494A45"/>
    <w:rsid w:val="0049547C"/>
    <w:rsid w:val="004B2087"/>
    <w:rsid w:val="004B2382"/>
    <w:rsid w:val="004C152B"/>
    <w:rsid w:val="004C3258"/>
    <w:rsid w:val="004C38E0"/>
    <w:rsid w:val="004C431F"/>
    <w:rsid w:val="004C5414"/>
    <w:rsid w:val="004C7FB1"/>
    <w:rsid w:val="004D3FB2"/>
    <w:rsid w:val="004D4320"/>
    <w:rsid w:val="004D7DBF"/>
    <w:rsid w:val="004E155B"/>
    <w:rsid w:val="004E546E"/>
    <w:rsid w:val="004E646D"/>
    <w:rsid w:val="004F33F8"/>
    <w:rsid w:val="004F436D"/>
    <w:rsid w:val="004F6565"/>
    <w:rsid w:val="005015EA"/>
    <w:rsid w:val="005017D0"/>
    <w:rsid w:val="00501BED"/>
    <w:rsid w:val="00501D8D"/>
    <w:rsid w:val="00502A10"/>
    <w:rsid w:val="00502D4E"/>
    <w:rsid w:val="00511B0E"/>
    <w:rsid w:val="00516E33"/>
    <w:rsid w:val="0052020C"/>
    <w:rsid w:val="0052023A"/>
    <w:rsid w:val="00520B14"/>
    <w:rsid w:val="00521B21"/>
    <w:rsid w:val="00522A13"/>
    <w:rsid w:val="00525757"/>
    <w:rsid w:val="00525CA8"/>
    <w:rsid w:val="00530413"/>
    <w:rsid w:val="00530567"/>
    <w:rsid w:val="00534EEF"/>
    <w:rsid w:val="00535F04"/>
    <w:rsid w:val="005360B1"/>
    <w:rsid w:val="00540D4E"/>
    <w:rsid w:val="00543BC2"/>
    <w:rsid w:val="00544DFB"/>
    <w:rsid w:val="005459DE"/>
    <w:rsid w:val="00550E84"/>
    <w:rsid w:val="0055358D"/>
    <w:rsid w:val="00554A1B"/>
    <w:rsid w:val="00555BA4"/>
    <w:rsid w:val="0055671F"/>
    <w:rsid w:val="00573342"/>
    <w:rsid w:val="005778E3"/>
    <w:rsid w:val="00577D75"/>
    <w:rsid w:val="005800EA"/>
    <w:rsid w:val="0058053B"/>
    <w:rsid w:val="00583030"/>
    <w:rsid w:val="00584CBA"/>
    <w:rsid w:val="00590AB9"/>
    <w:rsid w:val="00594BBE"/>
    <w:rsid w:val="00594CE3"/>
    <w:rsid w:val="005A3C57"/>
    <w:rsid w:val="005A3C9E"/>
    <w:rsid w:val="005A4759"/>
    <w:rsid w:val="005A7750"/>
    <w:rsid w:val="005B1A79"/>
    <w:rsid w:val="005B27CA"/>
    <w:rsid w:val="005B37B8"/>
    <w:rsid w:val="005B7638"/>
    <w:rsid w:val="005D388E"/>
    <w:rsid w:val="005E16F2"/>
    <w:rsid w:val="005E18CA"/>
    <w:rsid w:val="005E2864"/>
    <w:rsid w:val="005E5812"/>
    <w:rsid w:val="005F2AEA"/>
    <w:rsid w:val="00600F98"/>
    <w:rsid w:val="006029F4"/>
    <w:rsid w:val="0060588A"/>
    <w:rsid w:val="00607705"/>
    <w:rsid w:val="006146D7"/>
    <w:rsid w:val="0061673A"/>
    <w:rsid w:val="00617596"/>
    <w:rsid w:val="00620104"/>
    <w:rsid w:val="006227CD"/>
    <w:rsid w:val="006236AA"/>
    <w:rsid w:val="00623915"/>
    <w:rsid w:val="00630D9A"/>
    <w:rsid w:val="006326DA"/>
    <w:rsid w:val="00632DBD"/>
    <w:rsid w:val="00634646"/>
    <w:rsid w:val="00641FDE"/>
    <w:rsid w:val="00642D21"/>
    <w:rsid w:val="00646544"/>
    <w:rsid w:val="00646E1B"/>
    <w:rsid w:val="006571B6"/>
    <w:rsid w:val="00660700"/>
    <w:rsid w:val="006609BB"/>
    <w:rsid w:val="0066149F"/>
    <w:rsid w:val="00662D65"/>
    <w:rsid w:val="00663939"/>
    <w:rsid w:val="0066682D"/>
    <w:rsid w:val="00667AFA"/>
    <w:rsid w:val="00670FF3"/>
    <w:rsid w:val="0067769E"/>
    <w:rsid w:val="00677FAB"/>
    <w:rsid w:val="006802AB"/>
    <w:rsid w:val="0068038C"/>
    <w:rsid w:val="00684BE5"/>
    <w:rsid w:val="00686EA9"/>
    <w:rsid w:val="0069419A"/>
    <w:rsid w:val="006962FF"/>
    <w:rsid w:val="00696850"/>
    <w:rsid w:val="006A0BBD"/>
    <w:rsid w:val="006A1AAF"/>
    <w:rsid w:val="006A2B7A"/>
    <w:rsid w:val="006A7FDF"/>
    <w:rsid w:val="006B2EED"/>
    <w:rsid w:val="006B5604"/>
    <w:rsid w:val="006B6D84"/>
    <w:rsid w:val="006C0A93"/>
    <w:rsid w:val="006C20D1"/>
    <w:rsid w:val="006C4FFF"/>
    <w:rsid w:val="006D4529"/>
    <w:rsid w:val="006D7E4B"/>
    <w:rsid w:val="006E04E3"/>
    <w:rsid w:val="006F240A"/>
    <w:rsid w:val="006F44F0"/>
    <w:rsid w:val="006F7E82"/>
    <w:rsid w:val="00706EB9"/>
    <w:rsid w:val="00707DEE"/>
    <w:rsid w:val="007108E9"/>
    <w:rsid w:val="0071122F"/>
    <w:rsid w:val="0071159D"/>
    <w:rsid w:val="00712CCC"/>
    <w:rsid w:val="0071355F"/>
    <w:rsid w:val="00714AED"/>
    <w:rsid w:val="00714C11"/>
    <w:rsid w:val="00724C85"/>
    <w:rsid w:val="007273A4"/>
    <w:rsid w:val="00734BB4"/>
    <w:rsid w:val="00735742"/>
    <w:rsid w:val="00737109"/>
    <w:rsid w:val="0074038E"/>
    <w:rsid w:val="00750648"/>
    <w:rsid w:val="00750F47"/>
    <w:rsid w:val="00751ABB"/>
    <w:rsid w:val="00751D1B"/>
    <w:rsid w:val="00753165"/>
    <w:rsid w:val="00753645"/>
    <w:rsid w:val="00755451"/>
    <w:rsid w:val="00755540"/>
    <w:rsid w:val="007566F7"/>
    <w:rsid w:val="0075778B"/>
    <w:rsid w:val="00761810"/>
    <w:rsid w:val="00770DA3"/>
    <w:rsid w:val="00771C66"/>
    <w:rsid w:val="00776646"/>
    <w:rsid w:val="0077748C"/>
    <w:rsid w:val="00784706"/>
    <w:rsid w:val="0078678E"/>
    <w:rsid w:val="00786A3D"/>
    <w:rsid w:val="00790F1F"/>
    <w:rsid w:val="00791953"/>
    <w:rsid w:val="00797918"/>
    <w:rsid w:val="00797F6D"/>
    <w:rsid w:val="007B2EBB"/>
    <w:rsid w:val="007B2F63"/>
    <w:rsid w:val="007B53DF"/>
    <w:rsid w:val="007C0A96"/>
    <w:rsid w:val="007C2CEF"/>
    <w:rsid w:val="007C45F6"/>
    <w:rsid w:val="007C4E88"/>
    <w:rsid w:val="007C51BE"/>
    <w:rsid w:val="007C5628"/>
    <w:rsid w:val="007C5EBC"/>
    <w:rsid w:val="007D158F"/>
    <w:rsid w:val="007D31A5"/>
    <w:rsid w:val="007D504F"/>
    <w:rsid w:val="007D70B5"/>
    <w:rsid w:val="007D7561"/>
    <w:rsid w:val="007E1CC0"/>
    <w:rsid w:val="007E3372"/>
    <w:rsid w:val="007E7E52"/>
    <w:rsid w:val="007F2C59"/>
    <w:rsid w:val="007F3017"/>
    <w:rsid w:val="00804796"/>
    <w:rsid w:val="008053C1"/>
    <w:rsid w:val="00810798"/>
    <w:rsid w:val="00816453"/>
    <w:rsid w:val="0083015E"/>
    <w:rsid w:val="00832BD9"/>
    <w:rsid w:val="00836807"/>
    <w:rsid w:val="008368E5"/>
    <w:rsid w:val="00841665"/>
    <w:rsid w:val="00843E3A"/>
    <w:rsid w:val="00844145"/>
    <w:rsid w:val="0084527D"/>
    <w:rsid w:val="00847E73"/>
    <w:rsid w:val="00850C54"/>
    <w:rsid w:val="00862E36"/>
    <w:rsid w:val="00865610"/>
    <w:rsid w:val="00870E16"/>
    <w:rsid w:val="00874976"/>
    <w:rsid w:val="00876AC8"/>
    <w:rsid w:val="00880571"/>
    <w:rsid w:val="00883795"/>
    <w:rsid w:val="0089011C"/>
    <w:rsid w:val="008A1C9F"/>
    <w:rsid w:val="008A1F49"/>
    <w:rsid w:val="008A2C8D"/>
    <w:rsid w:val="008A42EB"/>
    <w:rsid w:val="008B41CC"/>
    <w:rsid w:val="008B7035"/>
    <w:rsid w:val="008C0F5A"/>
    <w:rsid w:val="008C41B7"/>
    <w:rsid w:val="008C7151"/>
    <w:rsid w:val="008D0BF4"/>
    <w:rsid w:val="008D5F9B"/>
    <w:rsid w:val="008D60C4"/>
    <w:rsid w:val="008D7D69"/>
    <w:rsid w:val="008E11D4"/>
    <w:rsid w:val="008E3977"/>
    <w:rsid w:val="008E3D66"/>
    <w:rsid w:val="008F1850"/>
    <w:rsid w:val="00902367"/>
    <w:rsid w:val="00904247"/>
    <w:rsid w:val="0090514C"/>
    <w:rsid w:val="00907F19"/>
    <w:rsid w:val="00912AB6"/>
    <w:rsid w:val="00912B9D"/>
    <w:rsid w:val="00916D5A"/>
    <w:rsid w:val="0092242D"/>
    <w:rsid w:val="0093225C"/>
    <w:rsid w:val="0093441B"/>
    <w:rsid w:val="00934BA4"/>
    <w:rsid w:val="00935175"/>
    <w:rsid w:val="0093559D"/>
    <w:rsid w:val="009379A9"/>
    <w:rsid w:val="00942BEB"/>
    <w:rsid w:val="00942E9D"/>
    <w:rsid w:val="009434B9"/>
    <w:rsid w:val="009514E6"/>
    <w:rsid w:val="00951630"/>
    <w:rsid w:val="00952C68"/>
    <w:rsid w:val="00954CDE"/>
    <w:rsid w:val="00957525"/>
    <w:rsid w:val="00957BA6"/>
    <w:rsid w:val="00962C3B"/>
    <w:rsid w:val="009671FC"/>
    <w:rsid w:val="00967EB4"/>
    <w:rsid w:val="009716FC"/>
    <w:rsid w:val="00974A48"/>
    <w:rsid w:val="009757B3"/>
    <w:rsid w:val="00977507"/>
    <w:rsid w:val="009838F6"/>
    <w:rsid w:val="009847B1"/>
    <w:rsid w:val="009850A1"/>
    <w:rsid w:val="00985CF9"/>
    <w:rsid w:val="009914B9"/>
    <w:rsid w:val="00993B10"/>
    <w:rsid w:val="00995373"/>
    <w:rsid w:val="009A5E79"/>
    <w:rsid w:val="009A6E9D"/>
    <w:rsid w:val="009B0FF4"/>
    <w:rsid w:val="009B1ECB"/>
    <w:rsid w:val="009B382A"/>
    <w:rsid w:val="009B4A1C"/>
    <w:rsid w:val="009B4D61"/>
    <w:rsid w:val="009B6CE3"/>
    <w:rsid w:val="009B7EB8"/>
    <w:rsid w:val="009C1E83"/>
    <w:rsid w:val="009C2023"/>
    <w:rsid w:val="009C62FE"/>
    <w:rsid w:val="009C6C74"/>
    <w:rsid w:val="009C75EF"/>
    <w:rsid w:val="009D44AB"/>
    <w:rsid w:val="009D7624"/>
    <w:rsid w:val="009E084E"/>
    <w:rsid w:val="009E5697"/>
    <w:rsid w:val="009E725E"/>
    <w:rsid w:val="009E7D6B"/>
    <w:rsid w:val="009F047B"/>
    <w:rsid w:val="009F5C20"/>
    <w:rsid w:val="009F7A9E"/>
    <w:rsid w:val="00A02654"/>
    <w:rsid w:val="00A028E3"/>
    <w:rsid w:val="00A11A25"/>
    <w:rsid w:val="00A14F52"/>
    <w:rsid w:val="00A16030"/>
    <w:rsid w:val="00A17A37"/>
    <w:rsid w:val="00A22912"/>
    <w:rsid w:val="00A261F8"/>
    <w:rsid w:val="00A26E57"/>
    <w:rsid w:val="00A2735B"/>
    <w:rsid w:val="00A301BE"/>
    <w:rsid w:val="00A311D8"/>
    <w:rsid w:val="00A32545"/>
    <w:rsid w:val="00A34F0E"/>
    <w:rsid w:val="00A374A1"/>
    <w:rsid w:val="00A415AB"/>
    <w:rsid w:val="00A41A9E"/>
    <w:rsid w:val="00A4520F"/>
    <w:rsid w:val="00A455A8"/>
    <w:rsid w:val="00A51B34"/>
    <w:rsid w:val="00A57D81"/>
    <w:rsid w:val="00A63A73"/>
    <w:rsid w:val="00A6663D"/>
    <w:rsid w:val="00A73181"/>
    <w:rsid w:val="00A7329B"/>
    <w:rsid w:val="00A819E8"/>
    <w:rsid w:val="00A81B54"/>
    <w:rsid w:val="00A84E0E"/>
    <w:rsid w:val="00A8530E"/>
    <w:rsid w:val="00A8672B"/>
    <w:rsid w:val="00A96F3E"/>
    <w:rsid w:val="00A97715"/>
    <w:rsid w:val="00A978F9"/>
    <w:rsid w:val="00AA0BDB"/>
    <w:rsid w:val="00AA2D5F"/>
    <w:rsid w:val="00AA32B2"/>
    <w:rsid w:val="00AA6E84"/>
    <w:rsid w:val="00AA7603"/>
    <w:rsid w:val="00AB074B"/>
    <w:rsid w:val="00AB23F8"/>
    <w:rsid w:val="00AB28BC"/>
    <w:rsid w:val="00AB350E"/>
    <w:rsid w:val="00AB62EC"/>
    <w:rsid w:val="00AB6349"/>
    <w:rsid w:val="00AC075F"/>
    <w:rsid w:val="00AC09A2"/>
    <w:rsid w:val="00AC592E"/>
    <w:rsid w:val="00AC65A5"/>
    <w:rsid w:val="00AC7572"/>
    <w:rsid w:val="00AC76FF"/>
    <w:rsid w:val="00AC7D51"/>
    <w:rsid w:val="00AD2CC7"/>
    <w:rsid w:val="00AD308B"/>
    <w:rsid w:val="00AD5EA8"/>
    <w:rsid w:val="00AD745D"/>
    <w:rsid w:val="00AE53E2"/>
    <w:rsid w:val="00AF3E51"/>
    <w:rsid w:val="00AF79DD"/>
    <w:rsid w:val="00B00E0E"/>
    <w:rsid w:val="00B0455D"/>
    <w:rsid w:val="00B047F3"/>
    <w:rsid w:val="00B06CBE"/>
    <w:rsid w:val="00B10204"/>
    <w:rsid w:val="00B10D0D"/>
    <w:rsid w:val="00B15F01"/>
    <w:rsid w:val="00B17B6F"/>
    <w:rsid w:val="00B2727F"/>
    <w:rsid w:val="00B311FC"/>
    <w:rsid w:val="00B42A9D"/>
    <w:rsid w:val="00B45491"/>
    <w:rsid w:val="00B4589F"/>
    <w:rsid w:val="00B471BF"/>
    <w:rsid w:val="00B57897"/>
    <w:rsid w:val="00B62C92"/>
    <w:rsid w:val="00B6559B"/>
    <w:rsid w:val="00B7106B"/>
    <w:rsid w:val="00B734DD"/>
    <w:rsid w:val="00B7422E"/>
    <w:rsid w:val="00B77BC1"/>
    <w:rsid w:val="00B81EEC"/>
    <w:rsid w:val="00B84BC8"/>
    <w:rsid w:val="00B84DD5"/>
    <w:rsid w:val="00B8538E"/>
    <w:rsid w:val="00B9230D"/>
    <w:rsid w:val="00B9650C"/>
    <w:rsid w:val="00BA312E"/>
    <w:rsid w:val="00BA555A"/>
    <w:rsid w:val="00BA6384"/>
    <w:rsid w:val="00BA6C69"/>
    <w:rsid w:val="00BB18C3"/>
    <w:rsid w:val="00BB236D"/>
    <w:rsid w:val="00BB25D9"/>
    <w:rsid w:val="00BB38DA"/>
    <w:rsid w:val="00BB49E1"/>
    <w:rsid w:val="00BB532A"/>
    <w:rsid w:val="00BC1884"/>
    <w:rsid w:val="00BC4632"/>
    <w:rsid w:val="00BD1768"/>
    <w:rsid w:val="00BD216E"/>
    <w:rsid w:val="00BD2CD2"/>
    <w:rsid w:val="00BD350D"/>
    <w:rsid w:val="00BE4380"/>
    <w:rsid w:val="00BE7878"/>
    <w:rsid w:val="00BF7AFC"/>
    <w:rsid w:val="00BF7F3A"/>
    <w:rsid w:val="00C045AE"/>
    <w:rsid w:val="00C05A4C"/>
    <w:rsid w:val="00C06B0C"/>
    <w:rsid w:val="00C1452F"/>
    <w:rsid w:val="00C15B80"/>
    <w:rsid w:val="00C17A01"/>
    <w:rsid w:val="00C2141A"/>
    <w:rsid w:val="00C25D75"/>
    <w:rsid w:val="00C25F86"/>
    <w:rsid w:val="00C27ADC"/>
    <w:rsid w:val="00C34C99"/>
    <w:rsid w:val="00C356BD"/>
    <w:rsid w:val="00C35D52"/>
    <w:rsid w:val="00C44ABA"/>
    <w:rsid w:val="00C44DB7"/>
    <w:rsid w:val="00C46C32"/>
    <w:rsid w:val="00C47F24"/>
    <w:rsid w:val="00C51A42"/>
    <w:rsid w:val="00C5454C"/>
    <w:rsid w:val="00C5635B"/>
    <w:rsid w:val="00C56666"/>
    <w:rsid w:val="00C56BB3"/>
    <w:rsid w:val="00C6211C"/>
    <w:rsid w:val="00C67BA6"/>
    <w:rsid w:val="00C67E4E"/>
    <w:rsid w:val="00C71FB9"/>
    <w:rsid w:val="00C72375"/>
    <w:rsid w:val="00C72B51"/>
    <w:rsid w:val="00C75C07"/>
    <w:rsid w:val="00C75E76"/>
    <w:rsid w:val="00C81460"/>
    <w:rsid w:val="00C83963"/>
    <w:rsid w:val="00C90591"/>
    <w:rsid w:val="00CA02AB"/>
    <w:rsid w:val="00CA7D36"/>
    <w:rsid w:val="00CB1DD3"/>
    <w:rsid w:val="00CB7696"/>
    <w:rsid w:val="00CC0BAC"/>
    <w:rsid w:val="00CC0E1D"/>
    <w:rsid w:val="00CC1441"/>
    <w:rsid w:val="00CC1873"/>
    <w:rsid w:val="00CC6146"/>
    <w:rsid w:val="00CD233A"/>
    <w:rsid w:val="00CE59AD"/>
    <w:rsid w:val="00CF0E65"/>
    <w:rsid w:val="00CF2428"/>
    <w:rsid w:val="00CF2558"/>
    <w:rsid w:val="00CF4192"/>
    <w:rsid w:val="00CF4530"/>
    <w:rsid w:val="00D016E5"/>
    <w:rsid w:val="00D0423E"/>
    <w:rsid w:val="00D076B0"/>
    <w:rsid w:val="00D1096A"/>
    <w:rsid w:val="00D11ED1"/>
    <w:rsid w:val="00D14B1B"/>
    <w:rsid w:val="00D15980"/>
    <w:rsid w:val="00D16117"/>
    <w:rsid w:val="00D2446C"/>
    <w:rsid w:val="00D24F33"/>
    <w:rsid w:val="00D268DA"/>
    <w:rsid w:val="00D31A86"/>
    <w:rsid w:val="00D32DA1"/>
    <w:rsid w:val="00D356CC"/>
    <w:rsid w:val="00D36791"/>
    <w:rsid w:val="00D40C1F"/>
    <w:rsid w:val="00D40F6C"/>
    <w:rsid w:val="00D46F0A"/>
    <w:rsid w:val="00D50838"/>
    <w:rsid w:val="00D5137B"/>
    <w:rsid w:val="00D5163F"/>
    <w:rsid w:val="00D52679"/>
    <w:rsid w:val="00D5563D"/>
    <w:rsid w:val="00D56E27"/>
    <w:rsid w:val="00D579EA"/>
    <w:rsid w:val="00D65B8E"/>
    <w:rsid w:val="00D6633E"/>
    <w:rsid w:val="00D71C34"/>
    <w:rsid w:val="00D73B0B"/>
    <w:rsid w:val="00D804C9"/>
    <w:rsid w:val="00D80D2E"/>
    <w:rsid w:val="00D83143"/>
    <w:rsid w:val="00D85A0C"/>
    <w:rsid w:val="00D85F76"/>
    <w:rsid w:val="00D91D0E"/>
    <w:rsid w:val="00D95170"/>
    <w:rsid w:val="00D959D0"/>
    <w:rsid w:val="00D97E81"/>
    <w:rsid w:val="00DA3921"/>
    <w:rsid w:val="00DA4E0C"/>
    <w:rsid w:val="00DB287E"/>
    <w:rsid w:val="00DB3559"/>
    <w:rsid w:val="00DB73B1"/>
    <w:rsid w:val="00DB7425"/>
    <w:rsid w:val="00DC1F0D"/>
    <w:rsid w:val="00DC754D"/>
    <w:rsid w:val="00DD065D"/>
    <w:rsid w:val="00DD06F3"/>
    <w:rsid w:val="00DD1881"/>
    <w:rsid w:val="00DD3CD3"/>
    <w:rsid w:val="00DD3E71"/>
    <w:rsid w:val="00DD5E78"/>
    <w:rsid w:val="00DD794F"/>
    <w:rsid w:val="00DE08C7"/>
    <w:rsid w:val="00DE20E0"/>
    <w:rsid w:val="00DF51C1"/>
    <w:rsid w:val="00E01CCB"/>
    <w:rsid w:val="00E02B0E"/>
    <w:rsid w:val="00E02DB6"/>
    <w:rsid w:val="00E03139"/>
    <w:rsid w:val="00E05A65"/>
    <w:rsid w:val="00E17840"/>
    <w:rsid w:val="00E17CC5"/>
    <w:rsid w:val="00E25965"/>
    <w:rsid w:val="00E27F81"/>
    <w:rsid w:val="00E32C2D"/>
    <w:rsid w:val="00E37707"/>
    <w:rsid w:val="00E37B14"/>
    <w:rsid w:val="00E37E79"/>
    <w:rsid w:val="00E41D5E"/>
    <w:rsid w:val="00E454D3"/>
    <w:rsid w:val="00E45F8C"/>
    <w:rsid w:val="00E47115"/>
    <w:rsid w:val="00E503F4"/>
    <w:rsid w:val="00E51290"/>
    <w:rsid w:val="00E532C5"/>
    <w:rsid w:val="00E56012"/>
    <w:rsid w:val="00E569D9"/>
    <w:rsid w:val="00E604C5"/>
    <w:rsid w:val="00E608A5"/>
    <w:rsid w:val="00E61104"/>
    <w:rsid w:val="00E63A5D"/>
    <w:rsid w:val="00E63CAF"/>
    <w:rsid w:val="00E70C90"/>
    <w:rsid w:val="00E73B2C"/>
    <w:rsid w:val="00E73C20"/>
    <w:rsid w:val="00E751B6"/>
    <w:rsid w:val="00E75E8C"/>
    <w:rsid w:val="00E8112F"/>
    <w:rsid w:val="00E8191B"/>
    <w:rsid w:val="00E82382"/>
    <w:rsid w:val="00E83237"/>
    <w:rsid w:val="00E83A0F"/>
    <w:rsid w:val="00E84400"/>
    <w:rsid w:val="00E85AD3"/>
    <w:rsid w:val="00E91CB8"/>
    <w:rsid w:val="00E94E10"/>
    <w:rsid w:val="00E97EBB"/>
    <w:rsid w:val="00EA0F9C"/>
    <w:rsid w:val="00EA1593"/>
    <w:rsid w:val="00EA23F5"/>
    <w:rsid w:val="00EA39F3"/>
    <w:rsid w:val="00EA756D"/>
    <w:rsid w:val="00EB4902"/>
    <w:rsid w:val="00EB490A"/>
    <w:rsid w:val="00EC0ECB"/>
    <w:rsid w:val="00EC2600"/>
    <w:rsid w:val="00EC428C"/>
    <w:rsid w:val="00EC573F"/>
    <w:rsid w:val="00EC5947"/>
    <w:rsid w:val="00EC5976"/>
    <w:rsid w:val="00EC79E7"/>
    <w:rsid w:val="00ED262C"/>
    <w:rsid w:val="00EE001E"/>
    <w:rsid w:val="00EE11A5"/>
    <w:rsid w:val="00EE1B59"/>
    <w:rsid w:val="00EE46C5"/>
    <w:rsid w:val="00EF264B"/>
    <w:rsid w:val="00EF4EDE"/>
    <w:rsid w:val="00EF56F3"/>
    <w:rsid w:val="00EF6275"/>
    <w:rsid w:val="00F020ED"/>
    <w:rsid w:val="00F075D4"/>
    <w:rsid w:val="00F07E69"/>
    <w:rsid w:val="00F07F2D"/>
    <w:rsid w:val="00F1086D"/>
    <w:rsid w:val="00F10E79"/>
    <w:rsid w:val="00F119C4"/>
    <w:rsid w:val="00F12015"/>
    <w:rsid w:val="00F12504"/>
    <w:rsid w:val="00F1346B"/>
    <w:rsid w:val="00F15732"/>
    <w:rsid w:val="00F17370"/>
    <w:rsid w:val="00F1773F"/>
    <w:rsid w:val="00F21215"/>
    <w:rsid w:val="00F2346A"/>
    <w:rsid w:val="00F25883"/>
    <w:rsid w:val="00F31533"/>
    <w:rsid w:val="00F317C4"/>
    <w:rsid w:val="00F4376A"/>
    <w:rsid w:val="00F46099"/>
    <w:rsid w:val="00F52F3D"/>
    <w:rsid w:val="00F5316E"/>
    <w:rsid w:val="00F53B1C"/>
    <w:rsid w:val="00F53E67"/>
    <w:rsid w:val="00F675EE"/>
    <w:rsid w:val="00F67D68"/>
    <w:rsid w:val="00F704A5"/>
    <w:rsid w:val="00F724CB"/>
    <w:rsid w:val="00F733AF"/>
    <w:rsid w:val="00F74011"/>
    <w:rsid w:val="00F74C96"/>
    <w:rsid w:val="00F80245"/>
    <w:rsid w:val="00F82B81"/>
    <w:rsid w:val="00F83FD0"/>
    <w:rsid w:val="00F84112"/>
    <w:rsid w:val="00F85648"/>
    <w:rsid w:val="00F860DB"/>
    <w:rsid w:val="00F86A41"/>
    <w:rsid w:val="00F872F1"/>
    <w:rsid w:val="00F93D9A"/>
    <w:rsid w:val="00F977B4"/>
    <w:rsid w:val="00F97D21"/>
    <w:rsid w:val="00FA25C5"/>
    <w:rsid w:val="00FA295A"/>
    <w:rsid w:val="00FB1084"/>
    <w:rsid w:val="00FB5795"/>
    <w:rsid w:val="00FB64B1"/>
    <w:rsid w:val="00FC03A8"/>
    <w:rsid w:val="00FC430A"/>
    <w:rsid w:val="00FC61FA"/>
    <w:rsid w:val="00FC79EE"/>
    <w:rsid w:val="00FD0689"/>
    <w:rsid w:val="00FD1791"/>
    <w:rsid w:val="00FD1F30"/>
    <w:rsid w:val="00FD6C68"/>
    <w:rsid w:val="00FE1883"/>
    <w:rsid w:val="00FE18F5"/>
    <w:rsid w:val="00FE2DA1"/>
    <w:rsid w:val="00FF1ACD"/>
    <w:rsid w:val="00FF2A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49"/>
    <o:shapelayout v:ext="edit">
      <o:idmap v:ext="edit" data="1"/>
    </o:shapelayout>
  </w:shapeDefaults>
  <w:decimalSymbol w:val=","/>
  <w:listSeparator w:val=";"/>
  <w14:docId w14:val="535BB9DB"/>
  <w15:chartTrackingRefBased/>
  <w15:docId w15:val="{0F740EAB-7E3F-4AA1-A506-F274AB6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pPr>
      <w:pBdr>
        <w:top w:val="nil"/>
        <w:left w:val="nil"/>
        <w:bottom w:val="nil"/>
        <w:right w:val="nil"/>
        <w:between w:val="nil"/>
        <w:bar w:val="nil"/>
      </w:pBdr>
    </w:pPr>
    <w:rPr>
      <w:sz w:val="24"/>
      <w:szCs w:val="24"/>
      <w:bdr w:val="nil"/>
      <w:lang w:val="en-US" w:eastAsia="en-US"/>
    </w:rPr>
  </w:style>
  <w:style w:type="paragraph" w:styleId="Antrat1">
    <w:name w:val="heading 1"/>
    <w:basedOn w:val="prastasis"/>
    <w:next w:val="prastasis"/>
    <w:link w:val="Antrat1Diagrama"/>
    <w:uiPriority w:val="9"/>
    <w:qFormat/>
    <w:rsid w:val="004221D4"/>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0"/>
    </w:pPr>
    <w:rPr>
      <w:rFonts w:eastAsia="Calibri"/>
      <w:b/>
      <w:bCs/>
      <w:bdr w:val="none" w:sz="0" w:space="0" w:color="auto"/>
      <w:lang w:val="lt-LT" w:eastAsia="zh-CN"/>
    </w:rPr>
  </w:style>
  <w:style w:type="paragraph" w:styleId="Antrat2">
    <w:name w:val="heading 2"/>
    <w:basedOn w:val="prastasis"/>
    <w:next w:val="prastasis"/>
    <w:link w:val="Antrat2Diagrama"/>
    <w:uiPriority w:val="9"/>
    <w:qFormat/>
    <w:rsid w:val="00475451"/>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1"/>
    </w:pPr>
    <w:rPr>
      <w:rFonts w:eastAsia="Times New Roman"/>
      <w:szCs w:val="20"/>
      <w:bdr w:val="none" w:sz="0" w:space="0" w:color="auto"/>
      <w:lang w:val="x-none" w:eastAsia="zh-CN"/>
    </w:rPr>
  </w:style>
  <w:style w:type="paragraph" w:styleId="Antrat3">
    <w:name w:val="heading 3"/>
    <w:basedOn w:val="prastasis"/>
    <w:next w:val="prastasis"/>
    <w:link w:val="Antrat3Diagrama"/>
    <w:qFormat/>
    <w:rsid w:val="00475451"/>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outlineLvl w:val="2"/>
    </w:pPr>
    <w:rPr>
      <w:rFonts w:ascii="Cambria" w:eastAsia="Times New Roman" w:hAnsi="Cambria" w:cs="Cambria"/>
      <w:b/>
      <w:bCs/>
      <w:sz w:val="26"/>
      <w:szCs w:val="26"/>
      <w:bdr w:val="none" w:sz="0" w:space="0" w:color="auto"/>
      <w:lang w:val="de-DE" w:eastAsia="zh-CN"/>
    </w:rPr>
  </w:style>
  <w:style w:type="paragraph" w:styleId="Antrat5">
    <w:name w:val="heading 5"/>
    <w:basedOn w:val="prastasis"/>
    <w:next w:val="prastasis"/>
    <w:link w:val="Antrat5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008"/>
      </w:tabs>
      <w:suppressAutoHyphens/>
      <w:ind w:left="1008" w:hanging="1008"/>
      <w:outlineLvl w:val="4"/>
    </w:pPr>
    <w:rPr>
      <w:rFonts w:eastAsia="Times New Roman"/>
      <w:b/>
      <w:sz w:val="40"/>
      <w:szCs w:val="20"/>
      <w:bdr w:val="none" w:sz="0" w:space="0" w:color="auto"/>
      <w:lang w:val="lt-LT" w:eastAsia="ar-SA"/>
    </w:rPr>
  </w:style>
  <w:style w:type="paragraph" w:styleId="Antrat6">
    <w:name w:val="heading 6"/>
    <w:basedOn w:val="prastasis"/>
    <w:next w:val="prastasis"/>
    <w:link w:val="Antrat6Diagrama"/>
    <w:qFormat/>
    <w:rsid w:val="00475451"/>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val="x-none" w:eastAsia="zh-CN"/>
    </w:rPr>
  </w:style>
  <w:style w:type="paragraph" w:styleId="Antrat7">
    <w:name w:val="heading 7"/>
    <w:basedOn w:val="prastasis"/>
    <w:next w:val="prastasis"/>
    <w:link w:val="Antrat7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296"/>
      </w:tabs>
      <w:suppressAutoHyphens/>
      <w:ind w:left="1296" w:hanging="1296"/>
      <w:outlineLvl w:val="6"/>
    </w:pPr>
    <w:rPr>
      <w:rFonts w:eastAsia="Times New Roman"/>
      <w:sz w:val="48"/>
      <w:szCs w:val="20"/>
      <w:bdr w:val="none" w:sz="0" w:space="0" w:color="auto"/>
      <w:lang w:val="lt-LT" w:eastAsia="ar-SA"/>
    </w:rPr>
  </w:style>
  <w:style w:type="paragraph" w:styleId="Antrat8">
    <w:name w:val="heading 8"/>
    <w:basedOn w:val="prastasis"/>
    <w:next w:val="prastasis"/>
    <w:link w:val="Antrat8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440"/>
      </w:tabs>
      <w:suppressAutoHyphens/>
      <w:ind w:left="1440" w:hanging="1440"/>
      <w:outlineLvl w:val="7"/>
    </w:pPr>
    <w:rPr>
      <w:rFonts w:eastAsia="Times New Roman"/>
      <w:b/>
      <w:sz w:val="18"/>
      <w:szCs w:val="20"/>
      <w:bdr w:val="none" w:sz="0" w:space="0" w:color="auto"/>
      <w:lang w:val="lt-LT" w:eastAsia="ar-SA"/>
    </w:rPr>
  </w:style>
  <w:style w:type="paragraph" w:styleId="Antrat9">
    <w:name w:val="heading 9"/>
    <w:basedOn w:val="prastasis"/>
    <w:next w:val="prastasis"/>
    <w:link w:val="Antrat9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584"/>
      </w:tabs>
      <w:suppressAutoHyphens/>
      <w:ind w:left="1584" w:hanging="1584"/>
      <w:outlineLvl w:val="8"/>
    </w:pPr>
    <w:rPr>
      <w:rFonts w:eastAsia="Times New Roman"/>
      <w:sz w:val="40"/>
      <w:szCs w:val="20"/>
      <w:bdr w:val="none" w:sz="0" w:space="0" w:color="auto"/>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Pavadinimas">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Char, Diagrama2,Diagrama2"/>
    <w:basedOn w:val="prastasis"/>
    <w:link w:val="AntratsDiagrama"/>
    <w:unhideWhenUsed/>
    <w:rsid w:val="00AC76FF"/>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Char Diagrama1, Diagrama2 Diagrama,Diagrama2 Diagrama"/>
    <w:link w:val="Antrats"/>
    <w:rsid w:val="00AC76FF"/>
    <w:rPr>
      <w:sz w:val="24"/>
      <w:szCs w:val="24"/>
      <w:bdr w:val="nil"/>
      <w:lang w:val="en-US" w:eastAsia="en-US"/>
    </w:rPr>
  </w:style>
  <w:style w:type="paragraph" w:styleId="Porat">
    <w:name w:val="footer"/>
    <w:basedOn w:val="prastasis"/>
    <w:link w:val="PoratDiagrama"/>
    <w:unhideWhenUsed/>
    <w:rsid w:val="00AC76FF"/>
    <w:pPr>
      <w:tabs>
        <w:tab w:val="center" w:pos="4819"/>
        <w:tab w:val="right" w:pos="9638"/>
      </w:tabs>
    </w:pPr>
  </w:style>
  <w:style w:type="character" w:customStyle="1" w:styleId="PoratDiagrama">
    <w:name w:val="Poraštė Diagrama"/>
    <w:link w:val="Porat"/>
    <w:uiPriority w:val="99"/>
    <w:rsid w:val="00AC76FF"/>
    <w:rPr>
      <w:sz w:val="24"/>
      <w:szCs w:val="24"/>
      <w:bdr w:val="nil"/>
      <w:lang w:val="en-US" w:eastAsia="en-US"/>
    </w:rPr>
  </w:style>
  <w:style w:type="paragraph" w:styleId="Antrat">
    <w:name w:val="caption"/>
    <w:basedOn w:val="prastasis"/>
    <w:next w:val="prastasis"/>
    <w:qFormat/>
    <w:rsid w:val="00AC76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character" w:customStyle="1" w:styleId="Antrat2Diagrama">
    <w:name w:val="Antraštė 2 Diagrama"/>
    <w:link w:val="Antrat2"/>
    <w:uiPriority w:val="9"/>
    <w:rsid w:val="00475451"/>
    <w:rPr>
      <w:rFonts w:eastAsia="Times New Roman"/>
      <w:sz w:val="24"/>
      <w:lang w:val="x-none" w:eastAsia="zh-CN"/>
    </w:rPr>
  </w:style>
  <w:style w:type="character" w:customStyle="1" w:styleId="Antrat3Diagrama">
    <w:name w:val="Antraštė 3 Diagrama"/>
    <w:link w:val="Antrat3"/>
    <w:uiPriority w:val="9"/>
    <w:rsid w:val="00475451"/>
    <w:rPr>
      <w:rFonts w:ascii="Cambria" w:eastAsia="Times New Roman" w:hAnsi="Cambria" w:cs="Cambria"/>
      <w:b/>
      <w:bCs/>
      <w:sz w:val="26"/>
      <w:szCs w:val="26"/>
      <w:lang w:val="de-DE" w:eastAsia="zh-CN"/>
    </w:rPr>
  </w:style>
  <w:style w:type="character" w:customStyle="1" w:styleId="Antrat6Diagrama">
    <w:name w:val="Antraštė 6 Diagrama"/>
    <w:link w:val="Antrat6"/>
    <w:rsid w:val="00475451"/>
    <w:rPr>
      <w:rFonts w:eastAsia="Times New Roman"/>
      <w:b/>
      <w:sz w:val="36"/>
      <w:lang w:val="x-none" w:eastAsia="zh-CN"/>
    </w:rPr>
  </w:style>
  <w:style w:type="paragraph" w:styleId="Pagrindinistekstas">
    <w:name w:val="Body Text"/>
    <w:basedOn w:val="prastasis"/>
    <w:link w:val="Pagrindinistekstas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link w:val="Pagrindinistekstas"/>
    <w:rsid w:val="00475451"/>
    <w:rPr>
      <w:rFonts w:eastAsia="Calibri"/>
      <w:sz w:val="24"/>
      <w:lang w:val="x-none" w:eastAsia="zh-CN"/>
    </w:rPr>
  </w:style>
  <w:style w:type="paragraph" w:styleId="Pagrindiniotekstotrauka">
    <w:name w:val="Body Text Indent"/>
    <w:basedOn w:val="prastasis"/>
    <w:link w:val="Pagrindiniotekstotrauka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link w:val="Pagrindiniotekstotrauka"/>
    <w:rsid w:val="00475451"/>
    <w:rPr>
      <w:rFonts w:eastAsia="Times New Roman"/>
      <w:sz w:val="24"/>
      <w:szCs w:val="24"/>
      <w:lang w:val="de-DE" w:eastAsia="zh-CN"/>
    </w:rPr>
  </w:style>
  <w:style w:type="paragraph" w:styleId="Pagrindiniotekstotrauka3">
    <w:name w:val="Body Text Indent 3"/>
    <w:basedOn w:val="prastasis"/>
    <w:link w:val="Pagrindiniotekstotrauka3Diagrama"/>
    <w:rsid w:val="00475451"/>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link w:val="Pagrindiniotekstotrauka3"/>
    <w:rsid w:val="00475451"/>
    <w:rPr>
      <w:rFonts w:eastAsia="Times New Roman"/>
      <w:sz w:val="24"/>
      <w:szCs w:val="24"/>
      <w:lang w:val="en-GB" w:eastAsia="zh-CN"/>
    </w:rPr>
  </w:style>
  <w:style w:type="paragraph" w:customStyle="1" w:styleId="Punktai">
    <w:name w:val="Punktai"/>
    <w:basedOn w:val="prastasis"/>
    <w:rsid w:val="00475451"/>
    <w:pPr>
      <w:numPr>
        <w:numId w:val="5"/>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paragraph" w:customStyle="1" w:styleId="1">
    <w:name w:val="Стиль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character" w:customStyle="1" w:styleId="t488">
    <w:name w:val="t488"/>
    <w:rsid w:val="008368E5"/>
  </w:style>
  <w:style w:type="character" w:customStyle="1" w:styleId="t489">
    <w:name w:val="t489"/>
    <w:rsid w:val="008368E5"/>
  </w:style>
  <w:style w:type="character" w:customStyle="1" w:styleId="t490">
    <w:name w:val="t490"/>
    <w:rsid w:val="008368E5"/>
  </w:style>
  <w:style w:type="character" w:customStyle="1" w:styleId="t491">
    <w:name w:val="t491"/>
    <w:rsid w:val="008368E5"/>
  </w:style>
  <w:style w:type="character" w:customStyle="1" w:styleId="t492">
    <w:name w:val="t492"/>
    <w:rsid w:val="008368E5"/>
  </w:style>
  <w:style w:type="character" w:customStyle="1" w:styleId="t508">
    <w:name w:val="t508"/>
    <w:rsid w:val="008368E5"/>
  </w:style>
  <w:style w:type="character" w:customStyle="1" w:styleId="t509">
    <w:name w:val="t509"/>
    <w:rsid w:val="008368E5"/>
  </w:style>
  <w:style w:type="character" w:customStyle="1" w:styleId="t510">
    <w:name w:val="t510"/>
    <w:rsid w:val="008368E5"/>
  </w:style>
  <w:style w:type="character" w:customStyle="1" w:styleId="t511">
    <w:name w:val="t511"/>
    <w:rsid w:val="008368E5"/>
  </w:style>
  <w:style w:type="character" w:customStyle="1" w:styleId="t512">
    <w:name w:val="t512"/>
    <w:rsid w:val="008368E5"/>
  </w:style>
  <w:style w:type="character" w:customStyle="1" w:styleId="t513">
    <w:name w:val="t513"/>
    <w:rsid w:val="008368E5"/>
  </w:style>
  <w:style w:type="character" w:customStyle="1" w:styleId="t514">
    <w:name w:val="t514"/>
    <w:rsid w:val="008368E5"/>
  </w:style>
  <w:style w:type="paragraph" w:styleId="Debesliotekstas">
    <w:name w:val="Balloon Text"/>
    <w:basedOn w:val="prastasis"/>
    <w:link w:val="DebesliotekstasDiagrama"/>
    <w:unhideWhenUsed/>
    <w:rsid w:val="00107134"/>
    <w:rPr>
      <w:rFonts w:ascii="Tahoma" w:hAnsi="Tahoma" w:cs="Tahoma"/>
      <w:sz w:val="16"/>
      <w:szCs w:val="16"/>
    </w:rPr>
  </w:style>
  <w:style w:type="character" w:customStyle="1" w:styleId="DebesliotekstasDiagrama">
    <w:name w:val="Debesėlio tekstas Diagrama"/>
    <w:link w:val="Debesliotekstas"/>
    <w:uiPriority w:val="99"/>
    <w:semiHidden/>
    <w:rsid w:val="00107134"/>
    <w:rPr>
      <w:rFonts w:ascii="Tahoma" w:hAnsi="Tahoma" w:cs="Tahoma"/>
      <w:sz w:val="16"/>
      <w:szCs w:val="16"/>
      <w:bdr w:val="nil"/>
      <w:lang w:val="en-US" w:eastAsia="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11,Paragraph,List Paragraph1,Lentele"/>
    <w:basedOn w:val="prastasis"/>
    <w:link w:val="SraopastraipaDiagrama"/>
    <w:uiPriority w:val="34"/>
    <w:qFormat/>
    <w:rsid w:val="0010713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styleId="Betarp">
    <w:name w:val="No Spacing"/>
    <w:link w:val="BetarpDiagrama"/>
    <w:uiPriority w:val="1"/>
    <w:qFormat/>
    <w:rsid w:val="00467B2E"/>
    <w:rPr>
      <w:rFonts w:ascii="Calibri" w:eastAsia="Calibri" w:hAnsi="Calibri"/>
      <w:sz w:val="22"/>
      <w:szCs w:val="22"/>
      <w:lang w:val="en-US" w:eastAsia="en-US"/>
    </w:rPr>
  </w:style>
  <w:style w:type="paragraph" w:customStyle="1" w:styleId="HSPunktai">
    <w:name w:val="HSPunktai"/>
    <w:basedOn w:val="prastasis"/>
    <w:rsid w:val="00467B2E"/>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467B2E"/>
    <w:pPr>
      <w:numPr>
        <w:ilvl w:val="1"/>
      </w:numPr>
      <w:tabs>
        <w:tab w:val="left" w:pos="1276"/>
      </w:tabs>
    </w:pPr>
  </w:style>
  <w:style w:type="paragraph" w:customStyle="1" w:styleId="NoSpacing2">
    <w:name w:val="No Spacing2"/>
    <w:rsid w:val="00467B2E"/>
    <w:pPr>
      <w:suppressAutoHyphens/>
    </w:pPr>
    <w:rPr>
      <w:rFonts w:eastAsia="Times New Roman"/>
      <w:sz w:val="24"/>
      <w:szCs w:val="22"/>
      <w:lang w:eastAsia="zh-CN"/>
    </w:rPr>
  </w:style>
  <w:style w:type="paragraph" w:customStyle="1" w:styleId="Betarp1">
    <w:name w:val="Be tarpų1"/>
    <w:rsid w:val="00467B2E"/>
    <w:pPr>
      <w:suppressAutoHyphens/>
    </w:pPr>
    <w:rPr>
      <w:rFonts w:ascii="Calibri" w:eastAsia="Times New Roman" w:hAnsi="Calibri"/>
      <w:sz w:val="22"/>
      <w:szCs w:val="22"/>
      <w:lang w:eastAsia="zh-CN"/>
    </w:rPr>
  </w:style>
  <w:style w:type="character" w:customStyle="1" w:styleId="t158">
    <w:name w:val="t158"/>
    <w:rsid w:val="00467B2E"/>
  </w:style>
  <w:style w:type="character" w:customStyle="1" w:styleId="t159">
    <w:name w:val="t159"/>
    <w:rsid w:val="00467B2E"/>
  </w:style>
  <w:style w:type="character" w:customStyle="1" w:styleId="t160">
    <w:name w:val="t160"/>
    <w:rsid w:val="00467B2E"/>
  </w:style>
  <w:style w:type="character" w:customStyle="1" w:styleId="t161">
    <w:name w:val="t161"/>
    <w:rsid w:val="00467B2E"/>
  </w:style>
  <w:style w:type="character" w:customStyle="1" w:styleId="t162">
    <w:name w:val="t162"/>
    <w:rsid w:val="00467B2E"/>
  </w:style>
  <w:style w:type="character" w:customStyle="1" w:styleId="t163">
    <w:name w:val="t163"/>
    <w:rsid w:val="00467B2E"/>
  </w:style>
  <w:style w:type="table" w:styleId="Lentelstinklelis">
    <w:name w:val="Table Grid"/>
    <w:basedOn w:val="prastojilentel"/>
    <w:uiPriority w:val="59"/>
    <w:rsid w:val="00797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797918"/>
    <w:rPr>
      <w:rFonts w:eastAsia="Times New Roman"/>
      <w:sz w:val="24"/>
      <w:szCs w:val="24"/>
    </w:rPr>
  </w:style>
  <w:style w:type="paragraph" w:customStyle="1" w:styleId="TableSmHeading">
    <w:name w:val="Table_Sm_Heading"/>
    <w:basedOn w:val="prastasis"/>
    <w:rsid w:val="007979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Antrat1Diagrama">
    <w:name w:val="Antraštė 1 Diagrama"/>
    <w:link w:val="Antrat1"/>
    <w:uiPriority w:val="9"/>
    <w:rsid w:val="004221D4"/>
    <w:rPr>
      <w:rFonts w:eastAsia="Calibri"/>
      <w:b/>
      <w:bCs/>
      <w:sz w:val="24"/>
      <w:szCs w:val="24"/>
      <w:lang w:eastAsia="zh-CN"/>
    </w:rPr>
  </w:style>
  <w:style w:type="character" w:customStyle="1" w:styleId="WW8Num1z0">
    <w:name w:val="WW8Num1z0"/>
    <w:rsid w:val="004221D4"/>
  </w:style>
  <w:style w:type="character" w:customStyle="1" w:styleId="WW8Num1z1">
    <w:name w:val="WW8Num1z1"/>
    <w:rsid w:val="004221D4"/>
  </w:style>
  <w:style w:type="character" w:customStyle="1" w:styleId="WW8Num1z2">
    <w:name w:val="WW8Num1z2"/>
    <w:rsid w:val="004221D4"/>
  </w:style>
  <w:style w:type="character" w:customStyle="1" w:styleId="WW8Num1z3">
    <w:name w:val="WW8Num1z3"/>
    <w:rsid w:val="004221D4"/>
  </w:style>
  <w:style w:type="character" w:customStyle="1" w:styleId="WW8Num1z4">
    <w:name w:val="WW8Num1z4"/>
    <w:rsid w:val="004221D4"/>
  </w:style>
  <w:style w:type="character" w:customStyle="1" w:styleId="WW8Num1z5">
    <w:name w:val="WW8Num1z5"/>
    <w:rsid w:val="004221D4"/>
  </w:style>
  <w:style w:type="character" w:customStyle="1" w:styleId="WW8Num1z6">
    <w:name w:val="WW8Num1z6"/>
    <w:rsid w:val="004221D4"/>
  </w:style>
  <w:style w:type="character" w:customStyle="1" w:styleId="WW8Num1z7">
    <w:name w:val="WW8Num1z7"/>
    <w:rsid w:val="004221D4"/>
  </w:style>
  <w:style w:type="character" w:customStyle="1" w:styleId="WW8Num1z8">
    <w:name w:val="WW8Num1z8"/>
    <w:rsid w:val="004221D4"/>
  </w:style>
  <w:style w:type="character" w:customStyle="1" w:styleId="WW8Num2z0">
    <w:name w:val="WW8Num2z0"/>
    <w:rsid w:val="004221D4"/>
    <w:rPr>
      <w:rFonts w:cs="Times New Roman" w:hint="default"/>
      <w:b w:val="0"/>
      <w:color w:val="auto"/>
    </w:rPr>
  </w:style>
  <w:style w:type="character" w:customStyle="1" w:styleId="WW8Num2z1">
    <w:name w:val="WW8Num2z1"/>
    <w:rsid w:val="004221D4"/>
    <w:rPr>
      <w:rFonts w:cs="Times New Roman" w:hint="default"/>
    </w:rPr>
  </w:style>
  <w:style w:type="character" w:customStyle="1" w:styleId="WW8Num3z0">
    <w:name w:val="WW8Num3z0"/>
    <w:rsid w:val="004221D4"/>
    <w:rPr>
      <w:rFonts w:cs="Times New Roman"/>
    </w:rPr>
  </w:style>
  <w:style w:type="character" w:customStyle="1" w:styleId="WW8Num3z1">
    <w:name w:val="WW8Num3z1"/>
    <w:rsid w:val="004221D4"/>
    <w:rPr>
      <w:rFonts w:cs="Times New Roman"/>
      <w:sz w:val="24"/>
      <w:szCs w:val="24"/>
    </w:rPr>
  </w:style>
  <w:style w:type="character" w:customStyle="1" w:styleId="WW8Num4z0">
    <w:name w:val="WW8Num4z0"/>
    <w:rsid w:val="004221D4"/>
    <w:rPr>
      <w:rFonts w:cs="Times New Roman" w:hint="default"/>
    </w:rPr>
  </w:style>
  <w:style w:type="character" w:customStyle="1" w:styleId="WW8Num5z0">
    <w:name w:val="WW8Num5z0"/>
    <w:rsid w:val="004221D4"/>
    <w:rPr>
      <w:rFonts w:cs="Times New Roman" w:hint="default"/>
      <w:b w:val="0"/>
    </w:rPr>
  </w:style>
  <w:style w:type="character" w:customStyle="1" w:styleId="WW8Num6z0">
    <w:name w:val="WW8Num6z0"/>
    <w:rsid w:val="004221D4"/>
    <w:rPr>
      <w:rFonts w:cs="Times New Roman" w:hint="default"/>
      <w:b w:val="0"/>
      <w:color w:val="auto"/>
    </w:rPr>
  </w:style>
  <w:style w:type="character" w:customStyle="1" w:styleId="WW8Num6z1">
    <w:name w:val="WW8Num6z1"/>
    <w:rsid w:val="004221D4"/>
    <w:rPr>
      <w:rFonts w:cs="Times New Roman" w:hint="default"/>
    </w:rPr>
  </w:style>
  <w:style w:type="character" w:customStyle="1" w:styleId="WW8Num7z0">
    <w:name w:val="WW8Num7z0"/>
    <w:rsid w:val="004221D4"/>
    <w:rPr>
      <w:rFonts w:cs="Times New Roman" w:hint="default"/>
    </w:rPr>
  </w:style>
  <w:style w:type="character" w:customStyle="1" w:styleId="WW8Num8z0">
    <w:name w:val="WW8Num8z0"/>
    <w:rsid w:val="004221D4"/>
    <w:rPr>
      <w:rFonts w:cs="Times New Roman" w:hint="default"/>
    </w:rPr>
  </w:style>
  <w:style w:type="character" w:customStyle="1" w:styleId="WW8Num9z0">
    <w:name w:val="WW8Num9z0"/>
    <w:rsid w:val="004221D4"/>
    <w:rPr>
      <w:rFonts w:ascii="Symbol" w:hAnsi="Symbol" w:cs="Symbol" w:hint="default"/>
    </w:rPr>
  </w:style>
  <w:style w:type="character" w:customStyle="1" w:styleId="WW8Num9z1">
    <w:name w:val="WW8Num9z1"/>
    <w:rsid w:val="004221D4"/>
    <w:rPr>
      <w:rFonts w:ascii="Courier New" w:hAnsi="Courier New" w:cs="Courier New" w:hint="default"/>
    </w:rPr>
  </w:style>
  <w:style w:type="character" w:customStyle="1" w:styleId="WW8Num9z2">
    <w:name w:val="WW8Num9z2"/>
    <w:rsid w:val="004221D4"/>
    <w:rPr>
      <w:rFonts w:ascii="Wingdings" w:hAnsi="Wingdings" w:cs="Wingdings" w:hint="default"/>
    </w:rPr>
  </w:style>
  <w:style w:type="character" w:customStyle="1" w:styleId="WW8Num10z0">
    <w:name w:val="WW8Num10z0"/>
    <w:rsid w:val="004221D4"/>
    <w:rPr>
      <w:rFonts w:cs="Times New Roman" w:hint="default"/>
    </w:rPr>
  </w:style>
  <w:style w:type="character" w:customStyle="1" w:styleId="WW8Num11z0">
    <w:name w:val="WW8Num11z0"/>
    <w:rsid w:val="004221D4"/>
    <w:rPr>
      <w:rFonts w:cs="Times New Roman" w:hint="default"/>
    </w:rPr>
  </w:style>
  <w:style w:type="character" w:customStyle="1" w:styleId="WW8Num12z0">
    <w:name w:val="WW8Num12z0"/>
    <w:rsid w:val="004221D4"/>
    <w:rPr>
      <w:rFonts w:cs="Times New Roman" w:hint="default"/>
    </w:rPr>
  </w:style>
  <w:style w:type="character" w:customStyle="1" w:styleId="WW8Num13z0">
    <w:name w:val="WW8Num13z0"/>
    <w:rsid w:val="004221D4"/>
    <w:rPr>
      <w:rFonts w:cs="Times New Roman" w:hint="default"/>
    </w:rPr>
  </w:style>
  <w:style w:type="character" w:customStyle="1" w:styleId="WW8Num14z0">
    <w:name w:val="WW8Num14z0"/>
    <w:rsid w:val="004221D4"/>
    <w:rPr>
      <w:rFonts w:cs="Times New Roman" w:hint="default"/>
    </w:rPr>
  </w:style>
  <w:style w:type="character" w:customStyle="1" w:styleId="WW8Num15z0">
    <w:name w:val="WW8Num15z0"/>
    <w:rsid w:val="004221D4"/>
    <w:rPr>
      <w:rFonts w:cs="Times New Roman" w:hint="default"/>
    </w:rPr>
  </w:style>
  <w:style w:type="character" w:customStyle="1" w:styleId="WW8Num16z0">
    <w:name w:val="WW8Num16z0"/>
    <w:rsid w:val="004221D4"/>
    <w:rPr>
      <w:rFonts w:ascii="Symbol" w:hAnsi="Symbol" w:cs="Symbol" w:hint="default"/>
    </w:rPr>
  </w:style>
  <w:style w:type="character" w:customStyle="1" w:styleId="WW8Num16z1">
    <w:name w:val="WW8Num16z1"/>
    <w:rsid w:val="004221D4"/>
    <w:rPr>
      <w:rFonts w:ascii="Courier New" w:hAnsi="Courier New" w:cs="Courier New" w:hint="default"/>
    </w:rPr>
  </w:style>
  <w:style w:type="character" w:customStyle="1" w:styleId="WW8Num16z2">
    <w:name w:val="WW8Num16z2"/>
    <w:rsid w:val="004221D4"/>
    <w:rPr>
      <w:rFonts w:ascii="Wingdings" w:hAnsi="Wingdings" w:cs="Wingdings" w:hint="default"/>
    </w:rPr>
  </w:style>
  <w:style w:type="character" w:customStyle="1" w:styleId="WW8Num17z0">
    <w:name w:val="WW8Num17z0"/>
    <w:rsid w:val="004221D4"/>
    <w:rPr>
      <w:rFonts w:cs="Times New Roman" w:hint="default"/>
      <w:color w:val="000000"/>
    </w:rPr>
  </w:style>
  <w:style w:type="character" w:customStyle="1" w:styleId="WW8Num18z0">
    <w:name w:val="WW8Num18z0"/>
    <w:rsid w:val="004221D4"/>
    <w:rPr>
      <w:rFonts w:cs="Times New Roman" w:hint="default"/>
      <w:sz w:val="24"/>
    </w:rPr>
  </w:style>
  <w:style w:type="character" w:customStyle="1" w:styleId="WW8Num19z0">
    <w:name w:val="WW8Num19z0"/>
    <w:rsid w:val="004221D4"/>
    <w:rPr>
      <w:rFonts w:cs="Times New Roman" w:hint="default"/>
    </w:rPr>
  </w:style>
  <w:style w:type="character" w:customStyle="1" w:styleId="WW8Num19z1">
    <w:name w:val="WW8Num19z1"/>
    <w:rsid w:val="004221D4"/>
    <w:rPr>
      <w:rFonts w:cs="Times New Roman" w:hint="default"/>
      <w:sz w:val="22"/>
      <w:szCs w:val="22"/>
    </w:rPr>
  </w:style>
  <w:style w:type="character" w:customStyle="1" w:styleId="CharChar7">
    <w:name w:val="Char Char7"/>
    <w:rsid w:val="004221D4"/>
    <w:rPr>
      <w:rFonts w:eastAsia="Calibri"/>
      <w:b/>
      <w:bCs/>
      <w:sz w:val="24"/>
      <w:szCs w:val="24"/>
      <w:lang w:val="lt-LT" w:bidi="ar-SA"/>
    </w:rPr>
  </w:style>
  <w:style w:type="character" w:customStyle="1" w:styleId="CharChar6">
    <w:name w:val="Char Char6"/>
    <w:rsid w:val="004221D4"/>
    <w:rPr>
      <w:rFonts w:eastAsia="Calibri"/>
      <w:b/>
      <w:szCs w:val="24"/>
      <w:lang w:val="lt-LT" w:bidi="ar-SA"/>
    </w:rPr>
  </w:style>
  <w:style w:type="character" w:customStyle="1" w:styleId="CharChar5">
    <w:name w:val="Char Char5"/>
    <w:rsid w:val="004221D4"/>
    <w:rPr>
      <w:rFonts w:eastAsia="Calibri"/>
      <w:lang w:val="ru-RU" w:bidi="ar-SA"/>
    </w:rPr>
  </w:style>
  <w:style w:type="character" w:customStyle="1" w:styleId="CharChar4">
    <w:name w:val="Char Char4"/>
    <w:rsid w:val="004221D4"/>
    <w:rPr>
      <w:rFonts w:eastAsia="Calibri"/>
      <w:sz w:val="16"/>
      <w:szCs w:val="16"/>
      <w:lang w:val="lt-LT" w:bidi="ar-SA"/>
    </w:rPr>
  </w:style>
  <w:style w:type="character" w:customStyle="1" w:styleId="CharChar3">
    <w:name w:val="Char Char3"/>
    <w:rsid w:val="004221D4"/>
    <w:rPr>
      <w:rFonts w:ascii="Tahoma" w:eastAsia="Calibri" w:hAnsi="Tahoma" w:cs="Tahoma"/>
      <w:color w:val="FF00FF"/>
      <w:sz w:val="144"/>
      <w:lang w:val="lt-LT" w:bidi="ar-SA"/>
    </w:rPr>
  </w:style>
  <w:style w:type="character" w:customStyle="1" w:styleId="CharChar2">
    <w:name w:val="Char Char2"/>
    <w:rsid w:val="004221D4"/>
    <w:rPr>
      <w:rFonts w:eastAsia="Calibri"/>
      <w:sz w:val="24"/>
      <w:szCs w:val="24"/>
      <w:lang w:val="lt-LT" w:bidi="ar-SA"/>
    </w:rPr>
  </w:style>
  <w:style w:type="character" w:customStyle="1" w:styleId="CharChar1">
    <w:name w:val="Char Char1"/>
    <w:rsid w:val="004221D4"/>
    <w:rPr>
      <w:rFonts w:eastAsia="Calibri"/>
      <w:sz w:val="24"/>
      <w:szCs w:val="24"/>
      <w:lang w:val="en-GB" w:bidi="ar-SA"/>
    </w:rPr>
  </w:style>
  <w:style w:type="character" w:styleId="Puslapionumeris">
    <w:name w:val="page number"/>
    <w:rsid w:val="004221D4"/>
    <w:rPr>
      <w:rFonts w:cs="Times New Roman"/>
    </w:rPr>
  </w:style>
  <w:style w:type="character" w:customStyle="1" w:styleId="WW8Num3z2">
    <w:name w:val="WW8Num3z2"/>
    <w:rsid w:val="004221D4"/>
    <w:rPr>
      <w:rFonts w:ascii="Wingdings" w:hAnsi="Wingdings" w:cs="Wingdings"/>
    </w:rPr>
  </w:style>
  <w:style w:type="character" w:customStyle="1" w:styleId="WW8Num8z1">
    <w:name w:val="WW8Num8z1"/>
    <w:rsid w:val="004221D4"/>
    <w:rPr>
      <w:rFonts w:ascii="Courier New" w:hAnsi="Courier New" w:cs="Courier New"/>
    </w:rPr>
  </w:style>
  <w:style w:type="character" w:customStyle="1" w:styleId="WW8Num8z2">
    <w:name w:val="WW8Num8z2"/>
    <w:rsid w:val="004221D4"/>
    <w:rPr>
      <w:rFonts w:ascii="Wingdings" w:hAnsi="Wingdings" w:cs="Wingdings"/>
    </w:rPr>
  </w:style>
  <w:style w:type="character" w:customStyle="1" w:styleId="WW8Num10z1">
    <w:name w:val="WW8Num10z1"/>
    <w:rsid w:val="004221D4"/>
    <w:rPr>
      <w:sz w:val="24"/>
    </w:rPr>
  </w:style>
  <w:style w:type="character" w:customStyle="1" w:styleId="CharChar">
    <w:name w:val="Char Char"/>
    <w:rsid w:val="004221D4"/>
    <w:rPr>
      <w:rFonts w:ascii="Tahoma" w:eastAsia="Calibri" w:hAnsi="Tahoma" w:cs="Tahoma"/>
      <w:sz w:val="16"/>
      <w:szCs w:val="16"/>
      <w:lang w:val="en-GB" w:bidi="ar-SA"/>
    </w:rPr>
  </w:style>
  <w:style w:type="character" w:customStyle="1" w:styleId="Punktai1Char">
    <w:name w:val="Punktai 1. Char"/>
    <w:rsid w:val="004221D4"/>
    <w:rPr>
      <w:sz w:val="24"/>
      <w:lang w:val="lt-LT" w:bidi="ar-SA"/>
    </w:rPr>
  </w:style>
  <w:style w:type="paragraph" w:customStyle="1" w:styleId="Antrat20">
    <w:name w:val="Antraštė2"/>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4221D4"/>
    <w:pPr>
      <w:spacing w:after="0" w:line="240" w:lineRule="auto"/>
    </w:pPr>
    <w:rPr>
      <w:rFonts w:ascii="Tahoma" w:hAnsi="Tahoma" w:cs="Tahoma"/>
      <w:color w:val="FF00FF"/>
      <w:sz w:val="144"/>
      <w:lang w:val="lt-LT"/>
    </w:rPr>
  </w:style>
  <w:style w:type="paragraph" w:customStyle="1" w:styleId="Rodykl">
    <w:name w:val="Rodyklė"/>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link w:val="Pagrindinistekstas3"/>
    <w:rsid w:val="004221D4"/>
    <w:rPr>
      <w:rFonts w:eastAsia="Calibri"/>
      <w:sz w:val="16"/>
      <w:szCs w:val="16"/>
      <w:lang w:eastAsia="zh-CN"/>
    </w:rPr>
  </w:style>
  <w:style w:type="paragraph" w:styleId="Pagrindinistekstas2">
    <w:name w:val="Body Text 2"/>
    <w:basedOn w:val="prastasis"/>
    <w:link w:val="Pagrindinistekstas2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link w:val="Pagrindinistekstas2"/>
    <w:rsid w:val="004221D4"/>
    <w:rPr>
      <w:rFonts w:eastAsia="Calibri"/>
      <w:sz w:val="24"/>
      <w:szCs w:val="24"/>
      <w:lang w:eastAsia="zh-CN"/>
    </w:rPr>
  </w:style>
  <w:style w:type="paragraph" w:customStyle="1" w:styleId="Antrat10">
    <w:name w:val="Antraštė1"/>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4221D4"/>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4221D4"/>
    <w:pPr>
      <w:jc w:val="center"/>
    </w:pPr>
    <w:rPr>
      <w:b/>
      <w:bCs/>
    </w:rPr>
  </w:style>
  <w:style w:type="paragraph" w:customStyle="1" w:styleId="Kadroturinys">
    <w:name w:val="Kadro turinys"/>
    <w:basedOn w:val="Pagrindinistekstas"/>
    <w:rsid w:val="004221D4"/>
    <w:pPr>
      <w:spacing w:after="0" w:line="240" w:lineRule="auto"/>
    </w:pPr>
    <w:rPr>
      <w:rFonts w:ascii="Tahoma" w:hAnsi="Tahoma" w:cs="Tahoma"/>
      <w:color w:val="FF00FF"/>
      <w:sz w:val="144"/>
      <w:lang w:val="lt-LT"/>
    </w:rPr>
  </w:style>
  <w:style w:type="paragraph" w:styleId="prastasiniatinklio">
    <w:name w:val="Normal (Web)"/>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4221D4"/>
    <w:pPr>
      <w:numPr>
        <w:numId w:val="2"/>
      </w:numPr>
      <w:tabs>
        <w:tab w:val="left" w:pos="1134"/>
      </w:tabs>
      <w:suppressAutoHyphens/>
    </w:pPr>
    <w:rPr>
      <w:rFonts w:eastAsia="Times New Roman"/>
      <w:lang w:eastAsia="zh-CN"/>
    </w:rPr>
  </w:style>
  <w:style w:type="paragraph" w:customStyle="1" w:styleId="Style22">
    <w:name w:val="Style22"/>
    <w:basedOn w:val="prastasis"/>
    <w:rsid w:val="002C7AD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F31533"/>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character" w:customStyle="1" w:styleId="t385">
    <w:name w:val="t385"/>
    <w:rsid w:val="00CF2428"/>
  </w:style>
  <w:style w:type="character" w:customStyle="1" w:styleId="t386">
    <w:name w:val="t386"/>
    <w:rsid w:val="00CF2428"/>
  </w:style>
  <w:style w:type="character" w:customStyle="1" w:styleId="t387">
    <w:name w:val="t387"/>
    <w:rsid w:val="00CF2428"/>
  </w:style>
  <w:style w:type="character" w:customStyle="1" w:styleId="t388">
    <w:name w:val="t388"/>
    <w:rsid w:val="00CF2428"/>
  </w:style>
  <w:style w:type="character" w:customStyle="1" w:styleId="t389">
    <w:name w:val="t389"/>
    <w:rsid w:val="00CF2428"/>
  </w:style>
  <w:style w:type="character" w:customStyle="1" w:styleId="t390">
    <w:name w:val="t390"/>
    <w:rsid w:val="00CF2428"/>
  </w:style>
  <w:style w:type="character" w:customStyle="1" w:styleId="t391">
    <w:name w:val="t391"/>
    <w:rsid w:val="00CF2428"/>
  </w:style>
  <w:style w:type="character" w:customStyle="1" w:styleId="Neapdorotaspaminjimas1">
    <w:name w:val="Neapdorotas paminėjimas1"/>
    <w:uiPriority w:val="99"/>
    <w:semiHidden/>
    <w:unhideWhenUsed/>
    <w:rsid w:val="00577D75"/>
    <w:rPr>
      <w:color w:val="605E5C"/>
      <w:shd w:val="clear" w:color="auto" w:fill="E1DFDD"/>
    </w:rPr>
  </w:style>
  <w:style w:type="character" w:styleId="Emfaz">
    <w:name w:val="Emphasis"/>
    <w:uiPriority w:val="20"/>
    <w:qFormat/>
    <w:rsid w:val="009D7624"/>
    <w:rPr>
      <w:i/>
      <w:iCs/>
    </w:rPr>
  </w:style>
  <w:style w:type="character" w:styleId="Grietas">
    <w:name w:val="Strong"/>
    <w:qFormat/>
    <w:rsid w:val="00502D4E"/>
    <w:rPr>
      <w:b/>
      <w:bCs/>
    </w:rPr>
  </w:style>
  <w:style w:type="paragraph" w:customStyle="1" w:styleId="Stilius3">
    <w:name w:val="Stilius3"/>
    <w:basedOn w:val="prastasis"/>
    <w:qFormat/>
    <w:rsid w:val="00036913"/>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character" w:customStyle="1" w:styleId="BetarpDiagrama">
    <w:name w:val="Be tarpų Diagrama"/>
    <w:link w:val="Betarp"/>
    <w:uiPriority w:val="1"/>
    <w:locked/>
    <w:rsid w:val="00EC428C"/>
    <w:rPr>
      <w:rFonts w:ascii="Calibri" w:eastAsia="Calibri" w:hAnsi="Calibri"/>
      <w:sz w:val="22"/>
      <w:szCs w:val="22"/>
      <w:lang w:val="en-US" w:eastAsia="en-US"/>
    </w:rPr>
  </w:style>
  <w:style w:type="paragraph" w:customStyle="1" w:styleId="BodyText2">
    <w:name w:val="Body Text2"/>
    <w:link w:val="Bodytext"/>
    <w:rsid w:val="00D016E5"/>
    <w:pPr>
      <w:snapToGrid w:val="0"/>
      <w:ind w:firstLine="312"/>
      <w:jc w:val="both"/>
    </w:pPr>
    <w:rPr>
      <w:rFonts w:ascii="TimesLT" w:eastAsia="Times New Roman" w:hAnsi="TimesLT"/>
      <w:lang w:val="en-US" w:eastAsia="en-US"/>
    </w:rPr>
  </w:style>
  <w:style w:type="character" w:customStyle="1" w:styleId="Bodytext">
    <w:name w:val="Body text_"/>
    <w:basedOn w:val="Numatytasispastraiposriftas"/>
    <w:link w:val="BodyText2"/>
    <w:rsid w:val="00D016E5"/>
    <w:rPr>
      <w:rFonts w:ascii="TimesLT" w:eastAsia="Times New Roman" w:hAnsi="TimesLT"/>
      <w:lang w:val="en-US" w:eastAsia="en-US"/>
    </w:rPr>
  </w:style>
  <w:style w:type="character" w:customStyle="1" w:styleId="Bodytext85ptSpacing0pt">
    <w:name w:val="Body text + 8.5 pt;Spacing 0 pt"/>
    <w:basedOn w:val="Bodytext"/>
    <w:rsid w:val="00D016E5"/>
    <w:rPr>
      <w:rFonts w:ascii="TimesLT" w:eastAsia="Times New Roman" w:hAnsi="TimesLT"/>
      <w:color w:val="000000"/>
      <w:spacing w:val="3"/>
      <w:w w:val="100"/>
      <w:position w:val="0"/>
      <w:sz w:val="17"/>
      <w:szCs w:val="17"/>
      <w:lang w:val="lt-LT" w:eastAsia="lt-LT" w:bidi="lt-LT"/>
    </w:rPr>
  </w:style>
  <w:style w:type="paragraph" w:styleId="Tekstoblokas">
    <w:name w:val="Block Text"/>
    <w:basedOn w:val="prastasis"/>
    <w:rsid w:val="00461586"/>
    <w:pPr>
      <w:pBdr>
        <w:top w:val="none" w:sz="0" w:space="0" w:color="auto"/>
        <w:left w:val="none" w:sz="0" w:space="0" w:color="auto"/>
        <w:bottom w:val="none" w:sz="0" w:space="0" w:color="auto"/>
        <w:right w:val="none" w:sz="0" w:space="0" w:color="auto"/>
        <w:between w:val="none" w:sz="0" w:space="0" w:color="auto"/>
        <w:bar w:val="none" w:sz="0" w:color="auto"/>
      </w:pBdr>
      <w:ind w:left="175" w:right="125"/>
    </w:pPr>
    <w:rPr>
      <w:rFonts w:eastAsia="MS Mincho"/>
      <w:sz w:val="22"/>
      <w:szCs w:val="22"/>
      <w:bdr w:val="none" w:sz="0" w:space="0" w:color="auto"/>
      <w:lang w:val="en-GB"/>
    </w:rPr>
  </w:style>
  <w:style w:type="paragraph" w:customStyle="1" w:styleId="Normalny1">
    <w:name w:val="Normalny1"/>
    <w:rsid w:val="001607C2"/>
    <w:rPr>
      <w:rFonts w:cs="Arial Unicode MS"/>
      <w:color w:val="000000"/>
      <w:sz w:val="24"/>
      <w:szCs w:val="24"/>
      <w:u w:color="000000"/>
    </w:rPr>
  </w:style>
  <w:style w:type="paragraph" w:customStyle="1" w:styleId="Nagwek1">
    <w:name w:val="Nagłówek1"/>
    <w:rsid w:val="001607C2"/>
    <w:pPr>
      <w:widowControl w:val="0"/>
      <w:tabs>
        <w:tab w:val="center" w:pos="4153"/>
        <w:tab w:val="right" w:pos="8306"/>
      </w:tabs>
      <w:spacing w:after="20"/>
      <w:jc w:val="both"/>
    </w:pPr>
    <w:rPr>
      <w:rFonts w:cs="Arial Unicode MS"/>
      <w:color w:val="000000"/>
      <w:sz w:val="24"/>
      <w:szCs w:val="24"/>
      <w:u w:color="000000"/>
    </w:rPr>
  </w:style>
  <w:style w:type="character" w:customStyle="1" w:styleId="Antrat5Diagrama">
    <w:name w:val="Antraštė 5 Diagrama"/>
    <w:basedOn w:val="Numatytasispastraiposriftas"/>
    <w:link w:val="Antrat5"/>
    <w:rsid w:val="00A41A9E"/>
    <w:rPr>
      <w:rFonts w:eastAsia="Times New Roman"/>
      <w:b/>
      <w:sz w:val="40"/>
      <w:lang w:eastAsia="ar-SA"/>
    </w:rPr>
  </w:style>
  <w:style w:type="character" w:customStyle="1" w:styleId="Antrat7Diagrama">
    <w:name w:val="Antraštė 7 Diagrama"/>
    <w:basedOn w:val="Numatytasispastraiposriftas"/>
    <w:link w:val="Antrat7"/>
    <w:rsid w:val="00A41A9E"/>
    <w:rPr>
      <w:rFonts w:eastAsia="Times New Roman"/>
      <w:sz w:val="48"/>
      <w:lang w:eastAsia="ar-SA"/>
    </w:rPr>
  </w:style>
  <w:style w:type="character" w:customStyle="1" w:styleId="Antrat8Diagrama">
    <w:name w:val="Antraštė 8 Diagrama"/>
    <w:basedOn w:val="Numatytasispastraiposriftas"/>
    <w:link w:val="Antrat8"/>
    <w:rsid w:val="00A41A9E"/>
    <w:rPr>
      <w:rFonts w:eastAsia="Times New Roman"/>
      <w:b/>
      <w:sz w:val="18"/>
      <w:lang w:eastAsia="ar-SA"/>
    </w:rPr>
  </w:style>
  <w:style w:type="character" w:customStyle="1" w:styleId="Antrat9Diagrama">
    <w:name w:val="Antraštė 9 Diagrama"/>
    <w:basedOn w:val="Numatytasispastraiposriftas"/>
    <w:link w:val="Antrat9"/>
    <w:rsid w:val="00A41A9E"/>
    <w:rPr>
      <w:rFonts w:eastAsia="Times New Roman"/>
      <w:sz w:val="40"/>
      <w:lang w:eastAsia="ar-SA"/>
    </w:rPr>
  </w:style>
  <w:style w:type="character" w:styleId="Perirtashipersaitas">
    <w:name w:val="FollowedHyperlink"/>
    <w:uiPriority w:val="99"/>
    <w:unhideWhenUsed/>
    <w:rsid w:val="00770DA3"/>
    <w:rPr>
      <w:color w:val="954F72"/>
      <w:u w:val="single"/>
    </w:rPr>
  </w:style>
  <w:style w:type="paragraph" w:customStyle="1" w:styleId="v1msonormal">
    <w:name w:val="v1msonormal"/>
    <w:basedOn w:val="prastasis"/>
    <w:rsid w:val="00522A1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610">
      <w:bodyDiv w:val="1"/>
      <w:marLeft w:val="0"/>
      <w:marRight w:val="0"/>
      <w:marTop w:val="0"/>
      <w:marBottom w:val="0"/>
      <w:divBdr>
        <w:top w:val="none" w:sz="0" w:space="0" w:color="auto"/>
        <w:left w:val="none" w:sz="0" w:space="0" w:color="auto"/>
        <w:bottom w:val="none" w:sz="0" w:space="0" w:color="auto"/>
        <w:right w:val="none" w:sz="0" w:space="0" w:color="auto"/>
      </w:divBdr>
    </w:div>
    <w:div w:id="136149917">
      <w:bodyDiv w:val="1"/>
      <w:marLeft w:val="0"/>
      <w:marRight w:val="0"/>
      <w:marTop w:val="0"/>
      <w:marBottom w:val="0"/>
      <w:divBdr>
        <w:top w:val="none" w:sz="0" w:space="0" w:color="auto"/>
        <w:left w:val="none" w:sz="0" w:space="0" w:color="auto"/>
        <w:bottom w:val="none" w:sz="0" w:space="0" w:color="auto"/>
        <w:right w:val="none" w:sz="0" w:space="0" w:color="auto"/>
      </w:divBdr>
    </w:div>
    <w:div w:id="344138152">
      <w:bodyDiv w:val="1"/>
      <w:marLeft w:val="0"/>
      <w:marRight w:val="0"/>
      <w:marTop w:val="0"/>
      <w:marBottom w:val="0"/>
      <w:divBdr>
        <w:top w:val="none" w:sz="0" w:space="0" w:color="auto"/>
        <w:left w:val="none" w:sz="0" w:space="0" w:color="auto"/>
        <w:bottom w:val="none" w:sz="0" w:space="0" w:color="auto"/>
        <w:right w:val="none" w:sz="0" w:space="0" w:color="auto"/>
      </w:divBdr>
    </w:div>
    <w:div w:id="368652726">
      <w:bodyDiv w:val="1"/>
      <w:marLeft w:val="0"/>
      <w:marRight w:val="0"/>
      <w:marTop w:val="0"/>
      <w:marBottom w:val="0"/>
      <w:divBdr>
        <w:top w:val="none" w:sz="0" w:space="0" w:color="auto"/>
        <w:left w:val="none" w:sz="0" w:space="0" w:color="auto"/>
        <w:bottom w:val="none" w:sz="0" w:space="0" w:color="auto"/>
        <w:right w:val="none" w:sz="0" w:space="0" w:color="auto"/>
      </w:divBdr>
    </w:div>
    <w:div w:id="466817615">
      <w:bodyDiv w:val="1"/>
      <w:marLeft w:val="0"/>
      <w:marRight w:val="0"/>
      <w:marTop w:val="0"/>
      <w:marBottom w:val="0"/>
      <w:divBdr>
        <w:top w:val="none" w:sz="0" w:space="0" w:color="auto"/>
        <w:left w:val="none" w:sz="0" w:space="0" w:color="auto"/>
        <w:bottom w:val="none" w:sz="0" w:space="0" w:color="auto"/>
        <w:right w:val="none" w:sz="0" w:space="0" w:color="auto"/>
      </w:divBdr>
    </w:div>
    <w:div w:id="496575314">
      <w:bodyDiv w:val="1"/>
      <w:marLeft w:val="0"/>
      <w:marRight w:val="0"/>
      <w:marTop w:val="0"/>
      <w:marBottom w:val="0"/>
      <w:divBdr>
        <w:top w:val="none" w:sz="0" w:space="0" w:color="auto"/>
        <w:left w:val="none" w:sz="0" w:space="0" w:color="auto"/>
        <w:bottom w:val="none" w:sz="0" w:space="0" w:color="auto"/>
        <w:right w:val="none" w:sz="0" w:space="0" w:color="auto"/>
      </w:divBdr>
    </w:div>
    <w:div w:id="617226737">
      <w:bodyDiv w:val="1"/>
      <w:marLeft w:val="0"/>
      <w:marRight w:val="0"/>
      <w:marTop w:val="0"/>
      <w:marBottom w:val="0"/>
      <w:divBdr>
        <w:top w:val="none" w:sz="0" w:space="0" w:color="auto"/>
        <w:left w:val="none" w:sz="0" w:space="0" w:color="auto"/>
        <w:bottom w:val="none" w:sz="0" w:space="0" w:color="auto"/>
        <w:right w:val="none" w:sz="0" w:space="0" w:color="auto"/>
      </w:divBdr>
    </w:div>
    <w:div w:id="623197522">
      <w:bodyDiv w:val="1"/>
      <w:marLeft w:val="0"/>
      <w:marRight w:val="0"/>
      <w:marTop w:val="0"/>
      <w:marBottom w:val="0"/>
      <w:divBdr>
        <w:top w:val="none" w:sz="0" w:space="0" w:color="auto"/>
        <w:left w:val="none" w:sz="0" w:space="0" w:color="auto"/>
        <w:bottom w:val="none" w:sz="0" w:space="0" w:color="auto"/>
        <w:right w:val="none" w:sz="0" w:space="0" w:color="auto"/>
      </w:divBdr>
    </w:div>
    <w:div w:id="643631495">
      <w:bodyDiv w:val="1"/>
      <w:marLeft w:val="0"/>
      <w:marRight w:val="0"/>
      <w:marTop w:val="0"/>
      <w:marBottom w:val="0"/>
      <w:divBdr>
        <w:top w:val="none" w:sz="0" w:space="0" w:color="auto"/>
        <w:left w:val="none" w:sz="0" w:space="0" w:color="auto"/>
        <w:bottom w:val="none" w:sz="0" w:space="0" w:color="auto"/>
        <w:right w:val="none" w:sz="0" w:space="0" w:color="auto"/>
      </w:divBdr>
    </w:div>
    <w:div w:id="673804194">
      <w:bodyDiv w:val="1"/>
      <w:marLeft w:val="0"/>
      <w:marRight w:val="0"/>
      <w:marTop w:val="0"/>
      <w:marBottom w:val="0"/>
      <w:divBdr>
        <w:top w:val="none" w:sz="0" w:space="0" w:color="auto"/>
        <w:left w:val="none" w:sz="0" w:space="0" w:color="auto"/>
        <w:bottom w:val="none" w:sz="0" w:space="0" w:color="auto"/>
        <w:right w:val="none" w:sz="0" w:space="0" w:color="auto"/>
      </w:divBdr>
    </w:div>
    <w:div w:id="769467561">
      <w:bodyDiv w:val="1"/>
      <w:marLeft w:val="0"/>
      <w:marRight w:val="0"/>
      <w:marTop w:val="0"/>
      <w:marBottom w:val="0"/>
      <w:divBdr>
        <w:top w:val="none" w:sz="0" w:space="0" w:color="auto"/>
        <w:left w:val="none" w:sz="0" w:space="0" w:color="auto"/>
        <w:bottom w:val="none" w:sz="0" w:space="0" w:color="auto"/>
        <w:right w:val="none" w:sz="0" w:space="0" w:color="auto"/>
      </w:divBdr>
    </w:div>
    <w:div w:id="778719605">
      <w:bodyDiv w:val="1"/>
      <w:marLeft w:val="0"/>
      <w:marRight w:val="0"/>
      <w:marTop w:val="0"/>
      <w:marBottom w:val="0"/>
      <w:divBdr>
        <w:top w:val="none" w:sz="0" w:space="0" w:color="auto"/>
        <w:left w:val="none" w:sz="0" w:space="0" w:color="auto"/>
        <w:bottom w:val="none" w:sz="0" w:space="0" w:color="auto"/>
        <w:right w:val="none" w:sz="0" w:space="0" w:color="auto"/>
      </w:divBdr>
    </w:div>
    <w:div w:id="782385604">
      <w:bodyDiv w:val="1"/>
      <w:marLeft w:val="0"/>
      <w:marRight w:val="0"/>
      <w:marTop w:val="0"/>
      <w:marBottom w:val="0"/>
      <w:divBdr>
        <w:top w:val="none" w:sz="0" w:space="0" w:color="auto"/>
        <w:left w:val="none" w:sz="0" w:space="0" w:color="auto"/>
        <w:bottom w:val="none" w:sz="0" w:space="0" w:color="auto"/>
        <w:right w:val="none" w:sz="0" w:space="0" w:color="auto"/>
      </w:divBdr>
    </w:div>
    <w:div w:id="811336358">
      <w:bodyDiv w:val="1"/>
      <w:marLeft w:val="0"/>
      <w:marRight w:val="0"/>
      <w:marTop w:val="0"/>
      <w:marBottom w:val="0"/>
      <w:divBdr>
        <w:top w:val="none" w:sz="0" w:space="0" w:color="auto"/>
        <w:left w:val="none" w:sz="0" w:space="0" w:color="auto"/>
        <w:bottom w:val="none" w:sz="0" w:space="0" w:color="auto"/>
        <w:right w:val="none" w:sz="0" w:space="0" w:color="auto"/>
      </w:divBdr>
    </w:div>
    <w:div w:id="895239040">
      <w:bodyDiv w:val="1"/>
      <w:marLeft w:val="0"/>
      <w:marRight w:val="0"/>
      <w:marTop w:val="0"/>
      <w:marBottom w:val="0"/>
      <w:divBdr>
        <w:top w:val="none" w:sz="0" w:space="0" w:color="auto"/>
        <w:left w:val="none" w:sz="0" w:space="0" w:color="auto"/>
        <w:bottom w:val="none" w:sz="0" w:space="0" w:color="auto"/>
        <w:right w:val="none" w:sz="0" w:space="0" w:color="auto"/>
      </w:divBdr>
    </w:div>
    <w:div w:id="973170300">
      <w:bodyDiv w:val="1"/>
      <w:marLeft w:val="0"/>
      <w:marRight w:val="0"/>
      <w:marTop w:val="0"/>
      <w:marBottom w:val="0"/>
      <w:divBdr>
        <w:top w:val="none" w:sz="0" w:space="0" w:color="auto"/>
        <w:left w:val="none" w:sz="0" w:space="0" w:color="auto"/>
        <w:bottom w:val="none" w:sz="0" w:space="0" w:color="auto"/>
        <w:right w:val="none" w:sz="0" w:space="0" w:color="auto"/>
      </w:divBdr>
    </w:div>
    <w:div w:id="1060245389">
      <w:bodyDiv w:val="1"/>
      <w:marLeft w:val="0"/>
      <w:marRight w:val="0"/>
      <w:marTop w:val="0"/>
      <w:marBottom w:val="0"/>
      <w:divBdr>
        <w:top w:val="none" w:sz="0" w:space="0" w:color="auto"/>
        <w:left w:val="none" w:sz="0" w:space="0" w:color="auto"/>
        <w:bottom w:val="none" w:sz="0" w:space="0" w:color="auto"/>
        <w:right w:val="none" w:sz="0" w:space="0" w:color="auto"/>
      </w:divBdr>
    </w:div>
    <w:div w:id="1177504719">
      <w:bodyDiv w:val="1"/>
      <w:marLeft w:val="0"/>
      <w:marRight w:val="0"/>
      <w:marTop w:val="0"/>
      <w:marBottom w:val="0"/>
      <w:divBdr>
        <w:top w:val="none" w:sz="0" w:space="0" w:color="auto"/>
        <w:left w:val="none" w:sz="0" w:space="0" w:color="auto"/>
        <w:bottom w:val="none" w:sz="0" w:space="0" w:color="auto"/>
        <w:right w:val="none" w:sz="0" w:space="0" w:color="auto"/>
      </w:divBdr>
    </w:div>
    <w:div w:id="1312444116">
      <w:bodyDiv w:val="1"/>
      <w:marLeft w:val="0"/>
      <w:marRight w:val="0"/>
      <w:marTop w:val="0"/>
      <w:marBottom w:val="0"/>
      <w:divBdr>
        <w:top w:val="none" w:sz="0" w:space="0" w:color="auto"/>
        <w:left w:val="none" w:sz="0" w:space="0" w:color="auto"/>
        <w:bottom w:val="none" w:sz="0" w:space="0" w:color="auto"/>
        <w:right w:val="none" w:sz="0" w:space="0" w:color="auto"/>
      </w:divBdr>
    </w:div>
    <w:div w:id="1581987175">
      <w:bodyDiv w:val="1"/>
      <w:marLeft w:val="0"/>
      <w:marRight w:val="0"/>
      <w:marTop w:val="0"/>
      <w:marBottom w:val="0"/>
      <w:divBdr>
        <w:top w:val="none" w:sz="0" w:space="0" w:color="auto"/>
        <w:left w:val="none" w:sz="0" w:space="0" w:color="auto"/>
        <w:bottom w:val="none" w:sz="0" w:space="0" w:color="auto"/>
        <w:right w:val="none" w:sz="0" w:space="0" w:color="auto"/>
      </w:divBdr>
    </w:div>
    <w:div w:id="1619217523">
      <w:bodyDiv w:val="1"/>
      <w:marLeft w:val="0"/>
      <w:marRight w:val="0"/>
      <w:marTop w:val="0"/>
      <w:marBottom w:val="0"/>
      <w:divBdr>
        <w:top w:val="none" w:sz="0" w:space="0" w:color="auto"/>
        <w:left w:val="none" w:sz="0" w:space="0" w:color="auto"/>
        <w:bottom w:val="none" w:sz="0" w:space="0" w:color="auto"/>
        <w:right w:val="none" w:sz="0" w:space="0" w:color="auto"/>
      </w:divBdr>
    </w:div>
    <w:div w:id="1698658819">
      <w:bodyDiv w:val="1"/>
      <w:marLeft w:val="0"/>
      <w:marRight w:val="0"/>
      <w:marTop w:val="0"/>
      <w:marBottom w:val="0"/>
      <w:divBdr>
        <w:top w:val="none" w:sz="0" w:space="0" w:color="auto"/>
        <w:left w:val="none" w:sz="0" w:space="0" w:color="auto"/>
        <w:bottom w:val="none" w:sz="0" w:space="0" w:color="auto"/>
        <w:right w:val="none" w:sz="0" w:space="0" w:color="auto"/>
      </w:divBdr>
    </w:div>
    <w:div w:id="1980308327">
      <w:bodyDiv w:val="1"/>
      <w:marLeft w:val="0"/>
      <w:marRight w:val="0"/>
      <w:marTop w:val="0"/>
      <w:marBottom w:val="0"/>
      <w:divBdr>
        <w:top w:val="none" w:sz="0" w:space="0" w:color="auto"/>
        <w:left w:val="none" w:sz="0" w:space="0" w:color="auto"/>
        <w:bottom w:val="none" w:sz="0" w:space="0" w:color="auto"/>
        <w:right w:val="none" w:sz="0" w:space="0" w:color="auto"/>
      </w:divBdr>
    </w:div>
    <w:div w:id="1988977465">
      <w:bodyDiv w:val="1"/>
      <w:marLeft w:val="0"/>
      <w:marRight w:val="0"/>
      <w:marTop w:val="0"/>
      <w:marBottom w:val="0"/>
      <w:divBdr>
        <w:top w:val="none" w:sz="0" w:space="0" w:color="auto"/>
        <w:left w:val="none" w:sz="0" w:space="0" w:color="auto"/>
        <w:bottom w:val="none" w:sz="0" w:space="0" w:color="auto"/>
        <w:right w:val="none" w:sz="0" w:space="0" w:color="auto"/>
      </w:divBdr>
    </w:div>
    <w:div w:id="2008357954">
      <w:bodyDiv w:val="1"/>
      <w:marLeft w:val="0"/>
      <w:marRight w:val="0"/>
      <w:marTop w:val="0"/>
      <w:marBottom w:val="0"/>
      <w:divBdr>
        <w:top w:val="none" w:sz="0" w:space="0" w:color="auto"/>
        <w:left w:val="none" w:sz="0" w:space="0" w:color="auto"/>
        <w:bottom w:val="none" w:sz="0" w:space="0" w:color="auto"/>
        <w:right w:val="none" w:sz="0" w:space="0" w:color="auto"/>
      </w:divBdr>
    </w:div>
    <w:div w:id="2055427520">
      <w:bodyDiv w:val="1"/>
      <w:marLeft w:val="0"/>
      <w:marRight w:val="0"/>
      <w:marTop w:val="0"/>
      <w:marBottom w:val="0"/>
      <w:divBdr>
        <w:top w:val="none" w:sz="0" w:space="0" w:color="auto"/>
        <w:left w:val="none" w:sz="0" w:space="0" w:color="auto"/>
        <w:bottom w:val="none" w:sz="0" w:space="0" w:color="auto"/>
        <w:right w:val="none" w:sz="0" w:space="0" w:color="auto"/>
      </w:divBdr>
    </w:div>
    <w:div w:id="2085447288">
      <w:bodyDiv w:val="1"/>
      <w:marLeft w:val="0"/>
      <w:marRight w:val="0"/>
      <w:marTop w:val="0"/>
      <w:marBottom w:val="0"/>
      <w:divBdr>
        <w:top w:val="none" w:sz="0" w:space="0" w:color="auto"/>
        <w:left w:val="none" w:sz="0" w:space="0" w:color="auto"/>
        <w:bottom w:val="none" w:sz="0" w:space="0" w:color="auto"/>
        <w:right w:val="none" w:sz="0" w:space="0" w:color="auto"/>
      </w:divBdr>
    </w:div>
    <w:div w:id="2121949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lmesligonine.lt" TargetMode="External"/><Relationship Id="rId13" Type="http://schemas.openxmlformats.org/officeDocument/2006/relationships/hyperlink" Target="mailto:info@kelmesligoni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ntas.mickus@kelmesligonine.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ntas.mickus@kelmesligonine.lt" TargetMode="External"/><Relationship Id="rId4" Type="http://schemas.openxmlformats.org/officeDocument/2006/relationships/settings" Target="settings.xml"/><Relationship Id="rId9" Type="http://schemas.openxmlformats.org/officeDocument/2006/relationships/hyperlink" Target="mailto:info@kelmesligonine.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185F8-9F86-4B94-A6AB-75D8AF4FA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34329</Words>
  <Characters>19568</Characters>
  <Application>Microsoft Office Word</Application>
  <DocSecurity>0</DocSecurity>
  <Lines>163</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53790</CharactersWithSpaces>
  <SharedDoc>false</SharedDoc>
  <HLinks>
    <vt:vector size="24" baseType="variant">
      <vt:variant>
        <vt:i4>589862</vt:i4>
      </vt:variant>
      <vt:variant>
        <vt:i4>9</vt:i4>
      </vt:variant>
      <vt:variant>
        <vt:i4>0</vt:i4>
      </vt:variant>
      <vt:variant>
        <vt:i4>5</vt:i4>
      </vt:variant>
      <vt:variant>
        <vt:lpwstr>mailto:info@siauliuligonine.lt</vt:lpwstr>
      </vt:variant>
      <vt:variant>
        <vt:lpwstr/>
      </vt:variant>
      <vt:variant>
        <vt:i4>7143450</vt:i4>
      </vt:variant>
      <vt:variant>
        <vt:i4>6</vt:i4>
      </vt:variant>
      <vt:variant>
        <vt:i4>0</vt:i4>
      </vt:variant>
      <vt:variant>
        <vt:i4>5</vt:i4>
      </vt:variant>
      <vt:variant>
        <vt:lpwstr>mailto:arturas.novikovas@siauliuligonine.lt</vt:lpwstr>
      </vt:variant>
      <vt:variant>
        <vt:lpwstr/>
      </vt:variant>
      <vt:variant>
        <vt:i4>5767242</vt:i4>
      </vt:variant>
      <vt:variant>
        <vt:i4>3</vt:i4>
      </vt:variant>
      <vt:variant>
        <vt:i4>0</vt:i4>
      </vt:variant>
      <vt:variant>
        <vt:i4>5</vt:i4>
      </vt:variant>
      <vt:variant>
        <vt:lpwstr>https://www.e-tar.lt/portal/lt/legalAct/79982c100d1d11ea9d279ea27696ab7b/asr</vt:lpwstr>
      </vt:variant>
      <vt:variant>
        <vt:lpwstr/>
      </vt:variant>
      <vt:variant>
        <vt:i4>589862</vt:i4>
      </vt:variant>
      <vt:variant>
        <vt:i4>0</vt:i4>
      </vt:variant>
      <vt:variant>
        <vt:i4>0</vt:i4>
      </vt:variant>
      <vt:variant>
        <vt:i4>5</vt:i4>
      </vt:variant>
      <vt:variant>
        <vt:lpwstr>mailto:info@siauliuligonine.lt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User</cp:lastModifiedBy>
  <cp:revision>10</cp:revision>
  <cp:lastPrinted>2025-03-25T08:14:00Z</cp:lastPrinted>
  <dcterms:created xsi:type="dcterms:W3CDTF">2026-10-08T12:01:00Z</dcterms:created>
  <dcterms:modified xsi:type="dcterms:W3CDTF">2026-10-08T12:13:00Z</dcterms:modified>
</cp:coreProperties>
</file>